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5931" w:rsidRDefault="003602F7" w:rsidP="001015CB">
      <w:pPr>
        <w:tabs>
          <w:tab w:val="left" w:pos="6338"/>
        </w:tabs>
        <w:spacing w:after="0" w:line="240" w:lineRule="auto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-283845</wp:posOffset>
            </wp:positionV>
            <wp:extent cx="1911985" cy="2088146"/>
            <wp:effectExtent l="0" t="0" r="0" b="7620"/>
            <wp:wrapNone/>
            <wp:docPr id="4" name="Obrázok 4" descr="Obrázok, na ktorom je text&#10;&#10;Popis vygenerovaný s veľmi vysokou spoľahlivosť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ublovia Kemp - logo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2088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2F7" w:rsidRDefault="003602F7" w:rsidP="001015CB">
      <w:pPr>
        <w:tabs>
          <w:tab w:val="left" w:pos="6338"/>
        </w:tabs>
        <w:spacing w:after="0" w:line="240" w:lineRule="auto"/>
        <w:rPr>
          <w:rFonts w:ascii="Arial" w:hAnsi="Arial" w:cs="Arial"/>
          <w:b/>
          <w:sz w:val="36"/>
        </w:rPr>
      </w:pPr>
    </w:p>
    <w:p w:rsidR="003602F7" w:rsidRDefault="003602F7" w:rsidP="001015CB">
      <w:pPr>
        <w:tabs>
          <w:tab w:val="left" w:pos="6338"/>
        </w:tabs>
        <w:spacing w:after="0" w:line="240" w:lineRule="auto"/>
        <w:rPr>
          <w:rFonts w:ascii="Arial" w:hAnsi="Arial" w:cs="Arial"/>
          <w:b/>
          <w:sz w:val="36"/>
        </w:rPr>
      </w:pPr>
    </w:p>
    <w:p w:rsidR="003602F7" w:rsidRDefault="003602F7" w:rsidP="001015CB">
      <w:pPr>
        <w:tabs>
          <w:tab w:val="left" w:pos="6338"/>
        </w:tabs>
        <w:spacing w:after="0" w:line="240" w:lineRule="auto"/>
        <w:rPr>
          <w:rFonts w:ascii="Arial" w:hAnsi="Arial" w:cs="Arial"/>
          <w:b/>
          <w:sz w:val="36"/>
        </w:rPr>
      </w:pPr>
    </w:p>
    <w:p w:rsidR="003602F7" w:rsidRDefault="003602F7" w:rsidP="001015CB">
      <w:pPr>
        <w:tabs>
          <w:tab w:val="left" w:pos="6338"/>
        </w:tabs>
        <w:spacing w:after="0" w:line="240" w:lineRule="auto"/>
        <w:rPr>
          <w:rFonts w:ascii="Arial" w:hAnsi="Arial" w:cs="Arial"/>
          <w:b/>
          <w:sz w:val="32"/>
        </w:rPr>
      </w:pPr>
    </w:p>
    <w:p w:rsidR="00762A0F" w:rsidRPr="003602F7" w:rsidRDefault="00762A0F" w:rsidP="001015CB">
      <w:pPr>
        <w:tabs>
          <w:tab w:val="left" w:pos="6338"/>
        </w:tabs>
        <w:spacing w:after="0" w:line="240" w:lineRule="auto"/>
        <w:rPr>
          <w:rFonts w:ascii="Arial" w:hAnsi="Arial" w:cs="Arial"/>
          <w:b/>
          <w:sz w:val="32"/>
        </w:rPr>
      </w:pPr>
    </w:p>
    <w:p w:rsidR="00E25931" w:rsidRPr="003602F7" w:rsidRDefault="00E25931" w:rsidP="001015CB">
      <w:pPr>
        <w:tabs>
          <w:tab w:val="left" w:pos="6338"/>
        </w:tabs>
        <w:spacing w:after="0" w:line="240" w:lineRule="auto"/>
        <w:rPr>
          <w:rFonts w:ascii="Arial" w:hAnsi="Arial" w:cs="Arial"/>
          <w:b/>
          <w:sz w:val="32"/>
        </w:rPr>
      </w:pPr>
      <w:r w:rsidRPr="003602F7">
        <w:rPr>
          <w:rFonts w:ascii="Arial" w:hAnsi="Arial" w:cs="Arial"/>
          <w:b/>
          <w:sz w:val="28"/>
        </w:rPr>
        <w:t>POTVRDENIE O ZDRAVOTNEJ SPÔSOBILOSTI</w:t>
      </w:r>
      <w:r w:rsidR="004622D3" w:rsidRPr="003602F7">
        <w:rPr>
          <w:rFonts w:ascii="Arial" w:hAnsi="Arial" w:cs="Arial"/>
          <w:b/>
          <w:sz w:val="28"/>
        </w:rPr>
        <w:t xml:space="preserve">   </w:t>
      </w:r>
      <w:r w:rsidR="004622D3" w:rsidRPr="003602F7">
        <w:rPr>
          <w:rFonts w:ascii="Arial" w:hAnsi="Arial" w:cs="Arial"/>
          <w:b/>
          <w:sz w:val="32"/>
        </w:rPr>
        <w:t xml:space="preserve">          </w:t>
      </w:r>
      <w:r w:rsidR="00574024" w:rsidRPr="003602F7">
        <w:rPr>
          <w:rFonts w:ascii="Arial" w:hAnsi="Arial" w:cs="Arial"/>
          <w:b/>
          <w:sz w:val="32"/>
        </w:rPr>
        <w:t xml:space="preserve">   </w:t>
      </w:r>
    </w:p>
    <w:p w:rsidR="00DB14C4" w:rsidRPr="00DF16FB" w:rsidRDefault="00E25931" w:rsidP="00DB14C4">
      <w:pPr>
        <w:rPr>
          <w:rFonts w:ascii="Arial" w:hAnsi="Arial" w:cs="Arial"/>
          <w:sz w:val="28"/>
        </w:rPr>
      </w:pPr>
      <w:r w:rsidRPr="0057402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7C0D16" wp14:editId="0B0EC030">
                <wp:simplePos x="0" y="0"/>
                <wp:positionH relativeFrom="margin">
                  <wp:posOffset>-3810</wp:posOffset>
                </wp:positionH>
                <wp:positionV relativeFrom="paragraph">
                  <wp:posOffset>43815</wp:posOffset>
                </wp:positionV>
                <wp:extent cx="4076700" cy="15240"/>
                <wp:effectExtent l="0" t="0" r="19050" b="22860"/>
                <wp:wrapNone/>
                <wp:docPr id="3" name="Rovná spojnic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76700" cy="152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4EBA04" id="Rovná spojnica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3pt,3.45pt" to="320.7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:rsidR="003602F7" w:rsidRPr="003602F7" w:rsidRDefault="00F93993" w:rsidP="003602F7">
      <w:pPr>
        <w:spacing w:after="0" w:line="360" w:lineRule="auto"/>
        <w:rPr>
          <w:rFonts w:ascii="Times New Roman" w:hAnsi="Times New Roman" w:cs="Times New Roman"/>
          <w:sz w:val="24"/>
        </w:rPr>
      </w:pPr>
      <w:r w:rsidRPr="003602F7">
        <w:rPr>
          <w:rFonts w:ascii="Times New Roman" w:hAnsi="Times New Roman" w:cs="Times New Roman"/>
          <w:sz w:val="24"/>
        </w:rPr>
        <w:t>V zmysle § 4 ods. 2 zákona č. 355/2007 Z. z. o ochrane, podpore a rozvoji verejného zdravia a o zmene a doplnení niektorých zákonov</w:t>
      </w:r>
    </w:p>
    <w:p w:rsidR="003602F7" w:rsidRDefault="003602F7" w:rsidP="003602F7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762A0F" w:rsidRPr="003602F7" w:rsidRDefault="00762A0F" w:rsidP="003602F7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3602F7" w:rsidRDefault="00F93993" w:rsidP="003602F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602F7">
        <w:rPr>
          <w:rFonts w:ascii="Times New Roman" w:hAnsi="Times New Roman" w:cs="Times New Roman"/>
          <w:sz w:val="24"/>
        </w:rPr>
        <w:t>potvrdzujem, že dieťa</w:t>
      </w:r>
      <w:r w:rsidR="003602F7">
        <w:rPr>
          <w:rFonts w:ascii="Times New Roman" w:hAnsi="Times New Roman" w:cs="Times New Roman"/>
          <w:sz w:val="24"/>
        </w:rPr>
        <w:t xml:space="preserve"> </w:t>
      </w:r>
      <w:r w:rsidRPr="003602F7">
        <w:rPr>
          <w:rFonts w:ascii="Times New Roman" w:hAnsi="Times New Roman" w:cs="Times New Roman"/>
          <w:sz w:val="24"/>
        </w:rPr>
        <w:t xml:space="preserve">............................................................................................................................ </w:t>
      </w:r>
    </w:p>
    <w:p w:rsidR="003602F7" w:rsidRDefault="003602F7" w:rsidP="003602F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602F7" w:rsidRDefault="00F93993" w:rsidP="003602F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602F7">
        <w:rPr>
          <w:rFonts w:ascii="Times New Roman" w:hAnsi="Times New Roman" w:cs="Times New Roman"/>
          <w:sz w:val="24"/>
        </w:rPr>
        <w:t xml:space="preserve">trvale bytom....................................................................................., narodené....................................., </w:t>
      </w:r>
    </w:p>
    <w:p w:rsidR="003602F7" w:rsidRDefault="003602F7" w:rsidP="003602F7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3602F7" w:rsidRDefault="00F93993" w:rsidP="00762A0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3602F7">
        <w:rPr>
          <w:rFonts w:ascii="Times New Roman" w:hAnsi="Times New Roman" w:cs="Times New Roman"/>
          <w:sz w:val="24"/>
        </w:rPr>
        <w:t xml:space="preserve">je zdravotne spôsobilé na pobyt v detskom kolektíve, netrpí žiadnym </w:t>
      </w:r>
      <w:r w:rsidR="00762A0F">
        <w:rPr>
          <w:rFonts w:ascii="Times New Roman" w:hAnsi="Times New Roman" w:cs="Times New Roman"/>
          <w:sz w:val="24"/>
        </w:rPr>
        <w:t xml:space="preserve">infekčným ani iným </w:t>
      </w:r>
      <w:r w:rsidRPr="003602F7">
        <w:rPr>
          <w:rFonts w:ascii="Times New Roman" w:hAnsi="Times New Roman" w:cs="Times New Roman"/>
          <w:sz w:val="24"/>
        </w:rPr>
        <w:t xml:space="preserve">ochorením, ktoré by mohlo ohroziť pobyt dieťaťa alebo ostatných detí v </w:t>
      </w:r>
      <w:r w:rsidR="00762A0F">
        <w:rPr>
          <w:rFonts w:ascii="Times New Roman" w:hAnsi="Times New Roman" w:cs="Times New Roman"/>
          <w:sz w:val="24"/>
        </w:rPr>
        <w:t>kempe</w:t>
      </w:r>
      <w:r w:rsidRPr="003602F7">
        <w:rPr>
          <w:rFonts w:ascii="Times New Roman" w:hAnsi="Times New Roman" w:cs="Times New Roman"/>
          <w:sz w:val="24"/>
        </w:rPr>
        <w:t xml:space="preserve">, netrpí iným ochorením vyžadujúcim zvýšenú lekársku starostlivosť a jeho zdravotný stav dovoľuje zúčastniť sa </w:t>
      </w:r>
      <w:r w:rsidR="003602F7">
        <w:rPr>
          <w:rFonts w:ascii="Times New Roman" w:hAnsi="Times New Roman" w:cs="Times New Roman"/>
          <w:sz w:val="24"/>
        </w:rPr>
        <w:t>letného futbalového kempu resp.</w:t>
      </w:r>
      <w:r w:rsidRPr="003602F7">
        <w:rPr>
          <w:rFonts w:ascii="Times New Roman" w:hAnsi="Times New Roman" w:cs="Times New Roman"/>
          <w:sz w:val="24"/>
        </w:rPr>
        <w:t xml:space="preserve">  pobytu v </w:t>
      </w:r>
      <w:r w:rsidR="003602F7">
        <w:rPr>
          <w:rFonts w:ascii="Times New Roman" w:hAnsi="Times New Roman" w:cs="Times New Roman"/>
          <w:sz w:val="24"/>
        </w:rPr>
        <w:t>kempe</w:t>
      </w:r>
      <w:r w:rsidRPr="003602F7">
        <w:rPr>
          <w:rFonts w:ascii="Times New Roman" w:hAnsi="Times New Roman" w:cs="Times New Roman"/>
          <w:sz w:val="24"/>
        </w:rPr>
        <w:t>.</w:t>
      </w:r>
    </w:p>
    <w:p w:rsidR="003602F7" w:rsidRDefault="003602F7" w:rsidP="003602F7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E47ACC" w:rsidRDefault="00F93993" w:rsidP="003602F7">
      <w:pPr>
        <w:spacing w:after="0" w:line="360" w:lineRule="auto"/>
        <w:rPr>
          <w:rFonts w:ascii="Times New Roman" w:hAnsi="Times New Roman" w:cs="Times New Roman"/>
          <w:sz w:val="24"/>
        </w:rPr>
      </w:pPr>
      <w:r w:rsidRPr="003602F7">
        <w:rPr>
          <w:rFonts w:ascii="Times New Roman" w:hAnsi="Times New Roman" w:cs="Times New Roman"/>
          <w:sz w:val="24"/>
        </w:rPr>
        <w:t>Iné upozornenia a odporúčania lekára :</w:t>
      </w:r>
    </w:p>
    <w:p w:rsidR="00C50FEE" w:rsidRDefault="00C50FEE" w:rsidP="003602F7">
      <w:pPr>
        <w:spacing w:after="0" w:line="360" w:lineRule="auto"/>
        <w:rPr>
          <w:rFonts w:ascii="Times New Roman" w:hAnsi="Times New Roman" w:cs="Times New Roman"/>
          <w:szCs w:val="20"/>
        </w:rPr>
      </w:pPr>
    </w:p>
    <w:p w:rsidR="00C50FEE" w:rsidRDefault="00C50FEE" w:rsidP="003602F7">
      <w:pPr>
        <w:spacing w:after="0" w:line="360" w:lineRule="auto"/>
        <w:rPr>
          <w:rFonts w:ascii="Times New Roman" w:hAnsi="Times New Roman" w:cs="Times New Roman"/>
          <w:szCs w:val="20"/>
        </w:rPr>
      </w:pPr>
    </w:p>
    <w:p w:rsidR="00C50FEE" w:rsidRDefault="00C50FEE" w:rsidP="003602F7">
      <w:pPr>
        <w:spacing w:after="0" w:line="360" w:lineRule="auto"/>
        <w:rPr>
          <w:rFonts w:ascii="Times New Roman" w:hAnsi="Times New Roman" w:cs="Times New Roman"/>
          <w:szCs w:val="20"/>
        </w:rPr>
      </w:pPr>
    </w:p>
    <w:p w:rsidR="00C50FEE" w:rsidRDefault="00C50FEE" w:rsidP="003602F7">
      <w:pPr>
        <w:spacing w:after="0" w:line="360" w:lineRule="auto"/>
        <w:rPr>
          <w:rFonts w:ascii="Times New Roman" w:hAnsi="Times New Roman" w:cs="Times New Roman"/>
          <w:szCs w:val="20"/>
        </w:rPr>
      </w:pPr>
      <w:bookmarkStart w:id="0" w:name="_GoBack"/>
      <w:bookmarkEnd w:id="0"/>
    </w:p>
    <w:p w:rsidR="00762A0F" w:rsidRDefault="00762A0F" w:rsidP="003602F7">
      <w:pPr>
        <w:spacing w:after="0" w:line="360" w:lineRule="auto"/>
        <w:rPr>
          <w:rFonts w:ascii="Times New Roman" w:hAnsi="Times New Roman" w:cs="Times New Roman"/>
          <w:szCs w:val="20"/>
        </w:rPr>
      </w:pPr>
    </w:p>
    <w:p w:rsidR="00762A0F" w:rsidRDefault="00762A0F" w:rsidP="003602F7">
      <w:pPr>
        <w:spacing w:after="0" w:line="360" w:lineRule="auto"/>
        <w:rPr>
          <w:rFonts w:ascii="Times New Roman" w:hAnsi="Times New Roman" w:cs="Times New Roman"/>
          <w:szCs w:val="20"/>
        </w:rPr>
      </w:pPr>
    </w:p>
    <w:p w:rsidR="00762A0F" w:rsidRDefault="00762A0F" w:rsidP="003602F7">
      <w:pPr>
        <w:spacing w:after="0" w:line="360" w:lineRule="auto"/>
        <w:rPr>
          <w:rFonts w:ascii="Times New Roman" w:hAnsi="Times New Roman" w:cs="Times New Roman"/>
          <w:szCs w:val="20"/>
        </w:rPr>
      </w:pPr>
    </w:p>
    <w:p w:rsidR="00762A0F" w:rsidRDefault="00762A0F" w:rsidP="003602F7">
      <w:pPr>
        <w:spacing w:after="0" w:line="360" w:lineRule="auto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V..............................................dňa........................................                          ......................................................</w:t>
      </w:r>
    </w:p>
    <w:p w:rsidR="00C50FEE" w:rsidRDefault="00762A0F" w:rsidP="003602F7">
      <w:pPr>
        <w:spacing w:after="0" w:line="360" w:lineRule="auto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                                                                                                                        odtlačok pečiatky a podpis lekára</w:t>
      </w:r>
    </w:p>
    <w:p w:rsidR="00762A0F" w:rsidRDefault="00762A0F" w:rsidP="003602F7">
      <w:pPr>
        <w:spacing w:after="0" w:line="360" w:lineRule="auto"/>
        <w:rPr>
          <w:rFonts w:ascii="Times New Roman" w:hAnsi="Times New Roman" w:cs="Times New Roman"/>
          <w:szCs w:val="20"/>
        </w:rPr>
      </w:pPr>
    </w:p>
    <w:p w:rsidR="00762A0F" w:rsidRDefault="00762A0F" w:rsidP="003602F7">
      <w:pPr>
        <w:spacing w:after="0" w:line="360" w:lineRule="auto"/>
        <w:rPr>
          <w:rFonts w:ascii="Times New Roman" w:hAnsi="Times New Roman" w:cs="Times New Roman"/>
          <w:szCs w:val="20"/>
        </w:rPr>
      </w:pPr>
    </w:p>
    <w:p w:rsidR="00762A0F" w:rsidRPr="003602F7" w:rsidRDefault="00762A0F" w:rsidP="003602F7">
      <w:pPr>
        <w:spacing w:after="0" w:line="360" w:lineRule="auto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*potvrdenie je nevyhnutné pre prijatie dieťaťa do kempu, nesmie byť staršie ako 7 dní</w:t>
      </w:r>
    </w:p>
    <w:sectPr w:rsidR="00762A0F" w:rsidRPr="003602F7" w:rsidSect="00D857A0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367" w:right="1134" w:bottom="851" w:left="1134" w:header="1395" w:footer="5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7E54" w:rsidRDefault="001E7E54" w:rsidP="003856C9">
      <w:pPr>
        <w:spacing w:after="0" w:line="240" w:lineRule="auto"/>
      </w:pPr>
      <w:r>
        <w:separator/>
      </w:r>
    </w:p>
  </w:endnote>
  <w:endnote w:type="continuationSeparator" w:id="0">
    <w:p w:rsidR="001E7E54" w:rsidRDefault="001E7E54" w:rsidP="00385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Zhongsong">
    <w:altName w:val="SimSun"/>
    <w:charset w:val="86"/>
    <w:family w:val="auto"/>
    <w:pitch w:val="variable"/>
    <w:sig w:usb0="00000287" w:usb1="080F0000" w:usb2="00000010" w:usb3="00000000" w:csb0="0004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56C9" w:rsidRDefault="00D525BF" w:rsidP="007803B7">
    <w:pPr>
      <w:pStyle w:val="Pta"/>
    </w:pPr>
    <w:r>
      <w:rPr>
        <w:noProof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5D7FCE77" wp14:editId="0B2094CF">
              <wp:simplePos x="0" y="0"/>
              <wp:positionH relativeFrom="page">
                <wp:align>left</wp:align>
              </wp:positionH>
              <wp:positionV relativeFrom="paragraph">
                <wp:posOffset>-57785</wp:posOffset>
              </wp:positionV>
              <wp:extent cx="7560310" cy="223520"/>
              <wp:effectExtent l="0" t="0" r="0" b="5080"/>
              <wp:wrapNone/>
              <wp:docPr id="18" name="Textové po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2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525BF" w:rsidRPr="00D430D2" w:rsidRDefault="00D525BF" w:rsidP="00D525BF">
                          <w:pPr>
                            <w:pStyle w:val="Hlavika"/>
                            <w:jc w:val="center"/>
                            <w:rPr>
                              <w:noProof/>
                              <w:color w:val="FFFFFF" w:themeColor="background1"/>
                              <w:sz w:val="16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430D2">
                            <w:rPr>
                              <w:noProof/>
                              <w:color w:val="FFFFFF" w:themeColor="background1"/>
                              <w:sz w:val="16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IČO: 42230977</w:t>
                          </w:r>
                          <w:r>
                            <w:rPr>
                              <w:noProof/>
                              <w:color w:val="FFFFFF" w:themeColor="background1"/>
                              <w:sz w:val="16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DIČ: 2023763588          IBAN: SK58 1100 0000 0029 2587 1667         Mobil: 0904 184 727         Email: mfkstaralubovna@gmail.com</w:t>
                          </w:r>
                        </w:p>
                        <w:p w:rsidR="00D525BF" w:rsidRDefault="00D525BF" w:rsidP="00D525BF"/>
                        <w:p w:rsidR="00D525BF" w:rsidRDefault="00D525BF" w:rsidP="00D525B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7FCE77" id="_x0000_t202" coordsize="21600,21600" o:spt="202" path="m,l,21600r21600,l21600,xe">
              <v:stroke joinstyle="miter"/>
              <v:path gradientshapeok="t" o:connecttype="rect"/>
            </v:shapetype>
            <v:shape id="Textové pole 18" o:spid="_x0000_s1028" type="#_x0000_t202" style="position:absolute;left:0;text-align:left;margin-left:0;margin-top:-4.55pt;width:595.3pt;height:17.6pt;z-index:2517329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" filled="f" stroked="f">
              <v:textbox>
                <w:txbxContent>
                  <w:p w:rsidR="00D525BF" w:rsidRPr="00D430D2" w:rsidRDefault="00D525BF" w:rsidP="00D525BF">
                    <w:pPr>
                      <w:pStyle w:val="Hlavika"/>
                      <w:jc w:val="center"/>
                      <w:rPr>
                        <w:noProof/>
                        <w:color w:val="FFFFFF" w:themeColor="background1"/>
                        <w:sz w:val="16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D430D2">
                      <w:rPr>
                        <w:noProof/>
                        <w:color w:val="FFFFFF" w:themeColor="background1"/>
                        <w:sz w:val="16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IČO: 42230977</w:t>
                    </w:r>
                    <w:r>
                      <w:rPr>
                        <w:noProof/>
                        <w:color w:val="FFFFFF" w:themeColor="background1"/>
                        <w:sz w:val="16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DIČ: 2023763588          IBAN: SK58 1100 0000 0029 2587 1667         Mobil: 0904 184 727         Email: mfkstaralubovna@gmail.com</w:t>
                    </w:r>
                  </w:p>
                  <w:p w:rsidR="00D525BF" w:rsidRDefault="00D525BF" w:rsidP="00D525BF"/>
                  <w:p w:rsidR="00D525BF" w:rsidRDefault="00D525BF" w:rsidP="00D525BF"/>
                </w:txbxContent>
              </v:textbox>
              <w10:wrap anchorx="page"/>
            </v:shape>
          </w:pict>
        </mc:Fallback>
      </mc:AlternateContent>
    </w:r>
    <w:r>
      <w:rPr>
        <w:noProof/>
        <w:sz w:val="32"/>
        <w:lang w:eastAsia="sk-SK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27E6BB67" wp14:editId="59B01C4F">
              <wp:simplePos x="0" y="0"/>
              <wp:positionH relativeFrom="page">
                <wp:align>left</wp:align>
              </wp:positionH>
              <wp:positionV relativeFrom="paragraph">
                <wp:posOffset>-26035</wp:posOffset>
              </wp:positionV>
              <wp:extent cx="7560310" cy="177800"/>
              <wp:effectExtent l="0" t="0" r="2540" b="0"/>
              <wp:wrapNone/>
              <wp:docPr id="19" name="Obdĺžnik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310" cy="1778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8CFEF2" id="Obdĺžnik 19" o:spid="_x0000_s1026" style="position:absolute;margin-left:0;margin-top:-2.05pt;width:595.3pt;height:14pt;z-index:2517309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" fillcolor="black [3213]" stroked="f" strokeweight="1pt">
              <w10:wrap anchorx="page"/>
            </v:rect>
          </w:pict>
        </mc:Fallback>
      </mc:AlternateContent>
    </w:r>
    <w:sdt>
      <w:sdtPr>
        <w:id w:val="140224992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1765FE">
          <w:rPr>
            <w:lang w:bidi="sk-SK"/>
          </w:rPr>
          <w:fldChar w:fldCharType="begin"/>
        </w:r>
        <w:r w:rsidR="001765FE">
          <w:rPr>
            <w:lang w:bidi="sk-SK"/>
          </w:rPr>
          <w:instrText xml:space="preserve"> PAGE   \* MERGEFORMAT </w:instrText>
        </w:r>
        <w:r w:rsidR="001765FE">
          <w:rPr>
            <w:lang w:bidi="sk-SK"/>
          </w:rPr>
          <w:fldChar w:fldCharType="separate"/>
        </w:r>
        <w:r w:rsidR="0082768C">
          <w:rPr>
            <w:noProof/>
            <w:lang w:bidi="sk-SK"/>
          </w:rPr>
          <w:t>2</w:t>
        </w:r>
        <w:r w:rsidR="001765FE">
          <w:rPr>
            <w:noProof/>
            <w:lang w:bidi="sk-SK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65FE" w:rsidRDefault="006B29FD" w:rsidP="00D430D2">
    <w:pPr>
      <w:pStyle w:val="Pta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487D724D" wp14:editId="0F96DC20">
              <wp:simplePos x="0" y="0"/>
              <wp:positionH relativeFrom="page">
                <wp:posOffset>-15240</wp:posOffset>
              </wp:positionH>
              <wp:positionV relativeFrom="paragraph">
                <wp:posOffset>-43180</wp:posOffset>
              </wp:positionV>
              <wp:extent cx="7560310" cy="223520"/>
              <wp:effectExtent l="0" t="0" r="0" b="5080"/>
              <wp:wrapNone/>
              <wp:docPr id="30" name="Textové pol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2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162497" w:rsidRPr="00D430D2" w:rsidRDefault="00D430D2" w:rsidP="00D525BF">
                          <w:pPr>
                            <w:pStyle w:val="Hlavika"/>
                            <w:jc w:val="center"/>
                            <w:rPr>
                              <w:noProof/>
                              <w:color w:val="FFFFFF" w:themeColor="background1"/>
                              <w:sz w:val="16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430D2">
                            <w:rPr>
                              <w:noProof/>
                              <w:color w:val="FFFFFF" w:themeColor="background1"/>
                              <w:sz w:val="16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IČO: 42230977</w:t>
                          </w:r>
                          <w:r w:rsidR="00162497">
                            <w:rPr>
                              <w:noProof/>
                              <w:color w:val="FFFFFF" w:themeColor="background1"/>
                              <w:sz w:val="16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color w:val="FFFFFF" w:themeColor="background1"/>
                              <w:sz w:val="16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162497">
                            <w:rPr>
                              <w:noProof/>
                              <w:color w:val="FFFFFF" w:themeColor="background1"/>
                              <w:sz w:val="16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</w:t>
                          </w:r>
                          <w:r>
                            <w:rPr>
                              <w:noProof/>
                              <w:color w:val="FFFFFF" w:themeColor="background1"/>
                              <w:sz w:val="16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DIČ: 2023763588</w:t>
                          </w:r>
                          <w:r w:rsidR="00162497">
                            <w:rPr>
                              <w:noProof/>
                              <w:color w:val="FFFFFF" w:themeColor="background1"/>
                              <w:sz w:val="16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</w:t>
                          </w:r>
                          <w:r>
                            <w:rPr>
                              <w:noProof/>
                              <w:color w:val="FFFFFF" w:themeColor="background1"/>
                              <w:sz w:val="16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IBAN:</w:t>
                          </w:r>
                          <w:r w:rsidR="00162497">
                            <w:rPr>
                              <w:noProof/>
                              <w:color w:val="FFFFFF" w:themeColor="background1"/>
                              <w:sz w:val="16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SK58 1100 0000 0029 2587 1667         Mobil: 0904 184 727         Email: mfkstaralubovna@gmail.com</w:t>
                          </w:r>
                        </w:p>
                        <w:p w:rsidR="00D430D2" w:rsidRDefault="00D430D2" w:rsidP="00337DD0"/>
                        <w:p w:rsidR="00337DD0" w:rsidRDefault="00337DD0" w:rsidP="00337DD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7D724D" id="_x0000_t202" coordsize="21600,21600" o:spt="202" path="m,l,21600r21600,l21600,xe">
              <v:stroke joinstyle="miter"/>
              <v:path gradientshapeok="t" o:connecttype="rect"/>
            </v:shapetype>
            <v:shape id="Textové pole 30" o:spid="_x0000_s1031" type="#_x0000_t202" style="position:absolute;left:0;text-align:left;margin-left:-1.2pt;margin-top:-3.4pt;width:595.3pt;height:17.6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" filled="f" stroked="f">
              <v:textbox>
                <w:txbxContent>
                  <w:p w:rsidR="00162497" w:rsidRPr="00D430D2" w:rsidRDefault="00D430D2" w:rsidP="00D525BF">
                    <w:pPr>
                      <w:pStyle w:val="Hlavika"/>
                      <w:jc w:val="center"/>
                      <w:rPr>
                        <w:noProof/>
                        <w:color w:val="FFFFFF" w:themeColor="background1"/>
                        <w:sz w:val="16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D430D2">
                      <w:rPr>
                        <w:noProof/>
                        <w:color w:val="FFFFFF" w:themeColor="background1"/>
                        <w:sz w:val="16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IČO: 42230977</w:t>
                    </w:r>
                    <w:r w:rsidR="00162497">
                      <w:rPr>
                        <w:noProof/>
                        <w:color w:val="FFFFFF" w:themeColor="background1"/>
                        <w:sz w:val="16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>
                      <w:rPr>
                        <w:noProof/>
                        <w:color w:val="FFFFFF" w:themeColor="background1"/>
                        <w:sz w:val="16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162497">
                      <w:rPr>
                        <w:noProof/>
                        <w:color w:val="FFFFFF" w:themeColor="background1"/>
                        <w:sz w:val="16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</w:t>
                    </w:r>
                    <w:r>
                      <w:rPr>
                        <w:noProof/>
                        <w:color w:val="FFFFFF" w:themeColor="background1"/>
                        <w:sz w:val="16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DIČ: 2023763588</w:t>
                    </w:r>
                    <w:r w:rsidR="00162497">
                      <w:rPr>
                        <w:noProof/>
                        <w:color w:val="FFFFFF" w:themeColor="background1"/>
                        <w:sz w:val="16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</w:t>
                    </w:r>
                    <w:r>
                      <w:rPr>
                        <w:noProof/>
                        <w:color w:val="FFFFFF" w:themeColor="background1"/>
                        <w:sz w:val="16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IBAN:</w:t>
                    </w:r>
                    <w:r w:rsidR="00162497">
                      <w:rPr>
                        <w:noProof/>
                        <w:color w:val="FFFFFF" w:themeColor="background1"/>
                        <w:sz w:val="16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SK58 1100 0000 0029 2587 1667         Mobil: 0904 184 727         Email: mfkstaralubovna@gmail.com</w:t>
                    </w:r>
                  </w:p>
                  <w:p w:rsidR="00D430D2" w:rsidRDefault="00D430D2" w:rsidP="00337DD0"/>
                  <w:p w:rsidR="00337DD0" w:rsidRDefault="00337DD0" w:rsidP="00337DD0"/>
                </w:txbxContent>
              </v:textbox>
              <w10:wrap anchorx="page"/>
            </v:shape>
          </w:pict>
        </mc:Fallback>
      </mc:AlternateContent>
    </w:r>
    <w:r w:rsidR="00337DD0">
      <w:rPr>
        <w:noProof/>
        <w:sz w:val="32"/>
        <w:lang w:eastAsia="sk-SK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04F9E87D" wp14:editId="0258AAC0">
              <wp:simplePos x="0" y="0"/>
              <wp:positionH relativeFrom="page">
                <wp:align>left</wp:align>
              </wp:positionH>
              <wp:positionV relativeFrom="paragraph">
                <wp:posOffset>-24130</wp:posOffset>
              </wp:positionV>
              <wp:extent cx="7560310" cy="177800"/>
              <wp:effectExtent l="0" t="0" r="2540" b="0"/>
              <wp:wrapNone/>
              <wp:docPr id="23" name="Obdĺžnik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310" cy="1778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D54A5C" id="Obdĺžnik 23" o:spid="_x0000_s1026" style="position:absolute;margin-left:0;margin-top:-1.9pt;width:595.3pt;height:14pt;z-index:2516817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" fillcolor="black [3213]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7E54" w:rsidRDefault="001E7E54" w:rsidP="003856C9">
      <w:pPr>
        <w:spacing w:after="0" w:line="240" w:lineRule="auto"/>
      </w:pPr>
      <w:r>
        <w:separator/>
      </w:r>
    </w:p>
  </w:footnote>
  <w:footnote w:type="continuationSeparator" w:id="0">
    <w:p w:rsidR="001E7E54" w:rsidRDefault="001E7E54" w:rsidP="00385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25BF" w:rsidRDefault="00D525BF">
    <w:pPr>
      <w:pStyle w:val="Hlavika"/>
    </w:pPr>
    <w:r>
      <w:rPr>
        <w:noProof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53E25AA4" wp14:editId="2DBC1AA0">
              <wp:simplePos x="0" y="0"/>
              <wp:positionH relativeFrom="column">
                <wp:posOffset>3928110</wp:posOffset>
              </wp:positionH>
              <wp:positionV relativeFrom="paragraph">
                <wp:posOffset>-318135</wp:posOffset>
              </wp:positionV>
              <wp:extent cx="1828800" cy="262890"/>
              <wp:effectExtent l="0" t="0" r="0" b="3810"/>
              <wp:wrapNone/>
              <wp:docPr id="17" name="Textové po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525BF" w:rsidRPr="00D525BF" w:rsidRDefault="00D525BF" w:rsidP="00D525BF">
                          <w:pPr>
                            <w:pStyle w:val="Hlavika"/>
                            <w:rPr>
                              <w:noProof/>
                              <w:color w:val="000000" w:themeColor="text1"/>
                              <w:sz w:val="20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525BF">
                            <w:rPr>
                              <w:noProof/>
                              <w:color w:val="000000" w:themeColor="text1"/>
                              <w:sz w:val="20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TOVÁRENSKÁ 1, 064 01 STARÁ ĽUBOVŇA </w:t>
                          </w:r>
                        </w:p>
                        <w:p w:rsidR="00D525BF" w:rsidRDefault="00D525BF" w:rsidP="00D525BF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E25AA4" id="_x0000_t202" coordsize="21600,21600" o:spt="202" path="m,l,21600r21600,l21600,xe">
              <v:stroke joinstyle="miter"/>
              <v:path gradientshapeok="t" o:connecttype="rect"/>
            </v:shapetype>
            <v:shape id="Textové pole 17" o:spid="_x0000_s1026" type="#_x0000_t202" style="position:absolute;margin-left:309.3pt;margin-top:-25.05pt;width:2in;height:20.7pt;z-index:2517268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" filled="f" stroked="f">
              <v:textbox>
                <w:txbxContent>
                  <w:p w:rsidR="00D525BF" w:rsidRPr="00D525BF" w:rsidRDefault="00D525BF" w:rsidP="00D525BF">
                    <w:pPr>
                      <w:pStyle w:val="Hlavika"/>
                      <w:rPr>
                        <w:noProof/>
                        <w:color w:val="000000" w:themeColor="text1"/>
                        <w:sz w:val="20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D525BF">
                      <w:rPr>
                        <w:noProof/>
                        <w:color w:val="000000" w:themeColor="text1"/>
                        <w:sz w:val="20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TOVÁRENSKÁ 1, 064 01 STARÁ ĽUBOVŇA </w:t>
                    </w:r>
                  </w:p>
                  <w:p w:rsidR="00D525BF" w:rsidRDefault="00D525BF" w:rsidP="00D525BF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09863A16" wp14:editId="7D6F2279">
              <wp:simplePos x="0" y="0"/>
              <wp:positionH relativeFrom="column">
                <wp:posOffset>-635000</wp:posOffset>
              </wp:positionH>
              <wp:positionV relativeFrom="paragraph">
                <wp:posOffset>-318558</wp:posOffset>
              </wp:positionV>
              <wp:extent cx="1828800" cy="238125"/>
              <wp:effectExtent l="0" t="0" r="0" b="9525"/>
              <wp:wrapNone/>
              <wp:docPr id="16" name="Textové po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525BF" w:rsidRPr="00D525BF" w:rsidRDefault="00D525BF" w:rsidP="00D525BF">
                          <w:pPr>
                            <w:pStyle w:val="Hlavika"/>
                            <w:rPr>
                              <w:noProof/>
                              <w:color w:val="000000" w:themeColor="text1"/>
                              <w:sz w:val="20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525BF">
                            <w:rPr>
                              <w:noProof/>
                              <w:color w:val="000000" w:themeColor="text1"/>
                              <w:sz w:val="20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MESTSKÝ FUTBALOVÝ KLUB STARÁ ĽUBOVŇA</w:t>
                          </w:r>
                        </w:p>
                        <w:p w:rsidR="00D525BF" w:rsidRDefault="00D525BF" w:rsidP="00D525BF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863A16" id="Textové pole 16" o:spid="_x0000_s1027" type="#_x0000_t202" style="position:absolute;margin-left:-50pt;margin-top:-25.1pt;width:2in;height:18.75pt;z-index:2517248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" filled="f" stroked="f">
              <v:textbox>
                <w:txbxContent>
                  <w:p w:rsidR="00D525BF" w:rsidRPr="00D525BF" w:rsidRDefault="00D525BF" w:rsidP="00D525BF">
                    <w:pPr>
                      <w:pStyle w:val="Hlavika"/>
                      <w:rPr>
                        <w:noProof/>
                        <w:color w:val="000000" w:themeColor="text1"/>
                        <w:sz w:val="20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D525BF">
                      <w:rPr>
                        <w:noProof/>
                        <w:color w:val="000000" w:themeColor="text1"/>
                        <w:sz w:val="20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MESTSKÝ FUTBALOVÝ KLUB STARÁ ĽUBOVŇA</w:t>
                    </w:r>
                  </w:p>
                  <w:p w:rsidR="00D525BF" w:rsidRDefault="00D525BF" w:rsidP="00D525BF"/>
                </w:txbxContent>
              </v:textbox>
            </v:shape>
          </w:pict>
        </mc:Fallback>
      </mc:AlternateContent>
    </w:r>
    <w:r w:rsidRPr="00426619">
      <w:rPr>
        <w:noProof/>
        <w:sz w:val="32"/>
        <w:lang w:eastAsia="sk-SK"/>
      </w:rPr>
      <w:drawing>
        <wp:anchor distT="0" distB="0" distL="114300" distR="114300" simplePos="0" relativeHeight="251722752" behindDoc="0" locked="0" layoutInCell="1" allowOverlap="1" wp14:anchorId="6C2E9F06" wp14:editId="5397A1BD">
          <wp:simplePos x="0" y="0"/>
          <wp:positionH relativeFrom="margin">
            <wp:align>center</wp:align>
          </wp:positionH>
          <wp:positionV relativeFrom="paragraph">
            <wp:posOffset>-665268</wp:posOffset>
          </wp:positionV>
          <wp:extent cx="865027" cy="1101513"/>
          <wp:effectExtent l="0" t="0" r="0" b="3810"/>
          <wp:wrapNone/>
          <wp:docPr id="31" name="Obrázo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5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5027" cy="11015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32"/>
        <w:lang w:eastAsia="sk-SK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53294974" wp14:editId="71F3DB47">
              <wp:simplePos x="0" y="0"/>
              <wp:positionH relativeFrom="margin">
                <wp:align>center</wp:align>
              </wp:positionH>
              <wp:positionV relativeFrom="paragraph">
                <wp:posOffset>-885402</wp:posOffset>
              </wp:positionV>
              <wp:extent cx="2879725" cy="1172307"/>
              <wp:effectExtent l="0" t="0" r="0" b="8890"/>
              <wp:wrapNone/>
              <wp:docPr id="11" name="Rovnoramenný trojuholník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2879725" cy="1172307"/>
                      </a:xfrm>
                      <a:prstGeom prst="triangl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870AE8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Rovnoramenný trojuholník 11" o:spid="_x0000_s1026" type="#_x0000_t5" style="position:absolute;margin-left:0;margin-top:-69.7pt;width:226.75pt;height:92.3pt;rotation:180;z-index:251720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" fillcolor="white [3212]" stroked="f" strokeweight="1pt">
              <w10:wrap anchorx="margin"/>
            </v:shape>
          </w:pict>
        </mc:Fallback>
      </mc:AlternateContent>
    </w:r>
    <w:r>
      <w:rPr>
        <w:noProof/>
        <w:sz w:val="32"/>
        <w:lang w:eastAsia="sk-SK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5E520BC1" wp14:editId="0C99CCC0">
              <wp:simplePos x="0" y="0"/>
              <wp:positionH relativeFrom="margin">
                <wp:align>center</wp:align>
              </wp:positionH>
              <wp:positionV relativeFrom="paragraph">
                <wp:posOffset>-889000</wp:posOffset>
              </wp:positionV>
              <wp:extent cx="2880000" cy="1585497"/>
              <wp:effectExtent l="0" t="0" r="0" b="0"/>
              <wp:wrapNone/>
              <wp:docPr id="10" name="Rovnoramenný trojuholník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2880000" cy="1585497"/>
                      </a:xfrm>
                      <a:prstGeom prst="triangle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AD2900" id="Rovnoramenný trojuholník 10" o:spid="_x0000_s1026" type="#_x0000_t5" style="position:absolute;margin-left:0;margin-top:-70pt;width:226.75pt;height:124.85pt;rotation:180;z-index:251718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" fillcolor="#bfbfbf [2412]" stroked="f" strokeweight="1pt">
              <w10:wrap anchorx="margin"/>
            </v:shape>
          </w:pict>
        </mc:Fallback>
      </mc:AlternateContent>
    </w:r>
    <w:r>
      <w:rPr>
        <w:noProof/>
        <w:sz w:val="32"/>
        <w:lang w:eastAsia="sk-SK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44841330" wp14:editId="19E0FC3F">
              <wp:simplePos x="0" y="0"/>
              <wp:positionH relativeFrom="page">
                <wp:align>right</wp:align>
              </wp:positionH>
              <wp:positionV relativeFrom="paragraph">
                <wp:posOffset>-107103</wp:posOffset>
              </wp:positionV>
              <wp:extent cx="7560733" cy="99060"/>
              <wp:effectExtent l="0" t="0" r="2540" b="0"/>
              <wp:wrapNone/>
              <wp:docPr id="9" name="Obdĺžni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733" cy="9906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8AD312" id="Obdĺžnik 9" o:spid="_x0000_s1026" style="position:absolute;margin-left:544.15pt;margin-top:-8.45pt;width:595.35pt;height:7.8pt;z-index:251716608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" fillcolor="black [3213]" stroked="f" strokeweight="1pt">
              <w10:wrap anchorx="page"/>
            </v:rect>
          </w:pict>
        </mc:Fallback>
      </mc:AlternateContent>
    </w:r>
    <w:r>
      <w:rPr>
        <w:noProof/>
        <w:sz w:val="32"/>
        <w:lang w:eastAsia="sk-SK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793E476A" wp14:editId="6546B700">
              <wp:simplePos x="0" y="0"/>
              <wp:positionH relativeFrom="page">
                <wp:align>right</wp:align>
              </wp:positionH>
              <wp:positionV relativeFrom="paragraph">
                <wp:posOffset>-889000</wp:posOffset>
              </wp:positionV>
              <wp:extent cx="7560733" cy="592666"/>
              <wp:effectExtent l="0" t="0" r="2540" b="0"/>
              <wp:wrapNone/>
              <wp:docPr id="8" name="Obdĺžni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733" cy="592666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39F095F" id="Obdĺžnik 8" o:spid="_x0000_s1026" style="position:absolute;margin-left:544.15pt;margin-top:-70pt;width:595.35pt;height:46.65pt;z-index:25171456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" fillcolor="red" stroked="f" strokeweight="1pt"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79BB" w:rsidRPr="000228F7" w:rsidRDefault="00D525BF" w:rsidP="000228F7">
    <w:pPr>
      <w:pStyle w:val="Hlavika"/>
      <w:jc w:val="both"/>
      <w:rPr>
        <w:sz w:val="32"/>
      </w:rPr>
    </w:pPr>
    <w:r w:rsidRPr="00426619">
      <w:rPr>
        <w:noProof/>
        <w:sz w:val="32"/>
        <w:lang w:eastAsia="sk-SK"/>
      </w:rPr>
      <w:drawing>
        <wp:anchor distT="0" distB="0" distL="114300" distR="114300" simplePos="0" relativeHeight="251712512" behindDoc="0" locked="0" layoutInCell="1" allowOverlap="1" wp14:anchorId="388055DE" wp14:editId="2E6AF23A">
          <wp:simplePos x="0" y="0"/>
          <wp:positionH relativeFrom="margin">
            <wp:align>center</wp:align>
          </wp:positionH>
          <wp:positionV relativeFrom="paragraph">
            <wp:posOffset>-667173</wp:posOffset>
          </wp:positionV>
          <wp:extent cx="865027" cy="1101513"/>
          <wp:effectExtent l="0" t="0" r="0" b="3810"/>
          <wp:wrapNone/>
          <wp:docPr id="32" name="Obrázok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5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5027" cy="11015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29FD">
      <w:rPr>
        <w:noProof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761C9C41" wp14:editId="42A36E16">
              <wp:simplePos x="0" y="0"/>
              <wp:positionH relativeFrom="column">
                <wp:posOffset>3928745</wp:posOffset>
              </wp:positionH>
              <wp:positionV relativeFrom="paragraph">
                <wp:posOffset>-321945</wp:posOffset>
              </wp:positionV>
              <wp:extent cx="1828800" cy="262890"/>
              <wp:effectExtent l="0" t="0" r="0" b="3810"/>
              <wp:wrapNone/>
              <wp:docPr id="29" name="Textové pol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430D2" w:rsidRPr="00D525BF" w:rsidRDefault="00D430D2" w:rsidP="00D430D2">
                          <w:pPr>
                            <w:pStyle w:val="Hlavika"/>
                            <w:rPr>
                              <w:noProof/>
                              <w:color w:val="000000" w:themeColor="text1"/>
                              <w:sz w:val="20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525BF">
                            <w:rPr>
                              <w:noProof/>
                              <w:color w:val="000000" w:themeColor="text1"/>
                              <w:sz w:val="20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TOVÁRENSKÁ 1, 064 01 STARÁ ĽUBOVŇA </w:t>
                          </w:r>
                        </w:p>
                        <w:p w:rsidR="00D430D2" w:rsidRDefault="00D430D2" w:rsidP="00D430D2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1C9C41" id="_x0000_t202" coordsize="21600,21600" o:spt="202" path="m,l,21600r21600,l21600,xe">
              <v:stroke joinstyle="miter"/>
              <v:path gradientshapeok="t" o:connecttype="rect"/>
            </v:shapetype>
            <v:shape id="Textové pole 29" o:spid="_x0000_s1029" type="#_x0000_t202" style="position:absolute;left:0;text-align:left;margin-left:309.35pt;margin-top:-25.35pt;width:2in;height:20.7pt;z-index:2516951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" filled="f" stroked="f">
              <v:textbox>
                <w:txbxContent>
                  <w:p w:rsidR="00D430D2" w:rsidRPr="00D525BF" w:rsidRDefault="00D430D2" w:rsidP="00D430D2">
                    <w:pPr>
                      <w:pStyle w:val="Hlavika"/>
                      <w:rPr>
                        <w:noProof/>
                        <w:color w:val="000000" w:themeColor="text1"/>
                        <w:sz w:val="20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D525BF">
                      <w:rPr>
                        <w:noProof/>
                        <w:color w:val="000000" w:themeColor="text1"/>
                        <w:sz w:val="20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TOVÁRENSKÁ 1, 064 01 STARÁ ĽUBOVŇA </w:t>
                    </w:r>
                  </w:p>
                  <w:p w:rsidR="00D430D2" w:rsidRDefault="00D430D2" w:rsidP="00D430D2"/>
                </w:txbxContent>
              </v:textbox>
            </v:shape>
          </w:pict>
        </mc:Fallback>
      </mc:AlternateContent>
    </w:r>
    <w:r w:rsidR="00337DD0">
      <w:rPr>
        <w:noProof/>
        <w:sz w:val="32"/>
        <w:lang w:eastAsia="sk-SK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44ACBABE" wp14:editId="3184EE01">
              <wp:simplePos x="0" y="0"/>
              <wp:positionH relativeFrom="margin">
                <wp:align>center</wp:align>
              </wp:positionH>
              <wp:positionV relativeFrom="paragraph">
                <wp:posOffset>-885972</wp:posOffset>
              </wp:positionV>
              <wp:extent cx="2880000" cy="1585497"/>
              <wp:effectExtent l="0" t="0" r="0" b="0"/>
              <wp:wrapNone/>
              <wp:docPr id="15" name="Rovnoramenný trojuholník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2880000" cy="1585497"/>
                      </a:xfrm>
                      <a:prstGeom prst="triangle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402ACD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Rovnoramenný trojuholník 15" o:spid="_x0000_s1026" type="#_x0000_t5" style="position:absolute;margin-left:0;margin-top:-69.75pt;width:226.75pt;height:124.85pt;rotation:180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" fillcolor="#bfbfbf [2412]" stroked="f" strokeweight="1pt">
              <w10:wrap anchorx="margin"/>
            </v:shape>
          </w:pict>
        </mc:Fallback>
      </mc:AlternateContent>
    </w:r>
    <w:r w:rsidR="00337DD0">
      <w:rPr>
        <w:noProof/>
        <w:sz w:val="32"/>
        <w:lang w:eastAsia="sk-SK"/>
      </w:rPr>
      <mc:AlternateContent>
        <mc:Choice Requires="wps">
          <w:drawing>
            <wp:anchor distT="0" distB="0" distL="114300" distR="114300" simplePos="0" relativeHeight="251710464" behindDoc="0" locked="0" layoutInCell="1" allowOverlap="1">
              <wp:simplePos x="0" y="0"/>
              <wp:positionH relativeFrom="margin">
                <wp:posOffset>1612801</wp:posOffset>
              </wp:positionH>
              <wp:positionV relativeFrom="paragraph">
                <wp:posOffset>-879964</wp:posOffset>
              </wp:positionV>
              <wp:extent cx="2879725" cy="1172307"/>
              <wp:effectExtent l="0" t="0" r="0" b="8890"/>
              <wp:wrapNone/>
              <wp:docPr id="5" name="Rovnoramenný trojuholní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2879725" cy="1172307"/>
                      </a:xfrm>
                      <a:prstGeom prst="triangl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1F5D77" id="Rovnoramenný trojuholník 5" o:spid="_x0000_s1026" type="#_x0000_t5" style="position:absolute;margin-left:127pt;margin-top:-69.3pt;width:226.75pt;height:92.3pt;rotation:180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" fillcolor="white [3212]" stroked="f" strokeweight="1pt">
              <w10:wrap anchorx="margin"/>
            </v:shape>
          </w:pict>
        </mc:Fallback>
      </mc:AlternateContent>
    </w:r>
    <w:r w:rsidR="00337DD0">
      <w:rPr>
        <w:noProof/>
        <w:sz w:val="32"/>
        <w:lang w:eastAsia="sk-SK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-888658</wp:posOffset>
              </wp:positionV>
              <wp:extent cx="7560733" cy="592666"/>
              <wp:effectExtent l="0" t="0" r="2540" b="0"/>
              <wp:wrapNone/>
              <wp:docPr id="13" name="Obdĺžnik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733" cy="592666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DB3F949" id="Obdĺžnik 13" o:spid="_x0000_s1026" style="position:absolute;margin-left:0;margin-top:-69.95pt;width:595.35pt;height:46.65pt;z-index:25167257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" fillcolor="red" stroked="f" strokeweight="1pt">
              <w10:wrap anchorx="page"/>
            </v:rect>
          </w:pict>
        </mc:Fallback>
      </mc:AlternateContent>
    </w:r>
    <w:r w:rsidR="00355687">
      <w:rPr>
        <w:noProof/>
        <w:sz w:val="32"/>
        <w:lang w:eastAsia="sk-SK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11B51A6B" wp14:editId="6BC32BA6">
              <wp:simplePos x="0" y="0"/>
              <wp:positionH relativeFrom="page">
                <wp:posOffset>0</wp:posOffset>
              </wp:positionH>
              <wp:positionV relativeFrom="paragraph">
                <wp:posOffset>-116205</wp:posOffset>
              </wp:positionV>
              <wp:extent cx="7560733" cy="99060"/>
              <wp:effectExtent l="0" t="0" r="2540" b="0"/>
              <wp:wrapNone/>
              <wp:docPr id="2" name="Obdĺžni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733" cy="9906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204A7C" id="Obdĺžnik 2" o:spid="_x0000_s1026" style="position:absolute;margin-left:0;margin-top:-9.15pt;width:595.35pt;height:7.8pt;z-index:2516992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" fillcolor="black [3213]" stroked="f" strokeweight="1pt">
              <w10:wrap anchorx="page"/>
            </v:rect>
          </w:pict>
        </mc:Fallback>
      </mc:AlternateContent>
    </w:r>
    <w:r w:rsidR="00D430D2"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7755B604" wp14:editId="2E34A466">
              <wp:simplePos x="0" y="0"/>
              <wp:positionH relativeFrom="column">
                <wp:posOffset>-597535</wp:posOffset>
              </wp:positionH>
              <wp:positionV relativeFrom="paragraph">
                <wp:posOffset>-319088</wp:posOffset>
              </wp:positionV>
              <wp:extent cx="1828800" cy="238125"/>
              <wp:effectExtent l="0" t="0" r="0" b="9525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430D2" w:rsidRPr="00D525BF" w:rsidRDefault="00D430D2" w:rsidP="00D430D2">
                          <w:pPr>
                            <w:pStyle w:val="Hlavika"/>
                            <w:rPr>
                              <w:noProof/>
                              <w:color w:val="000000" w:themeColor="text1"/>
                              <w:sz w:val="20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525BF">
                            <w:rPr>
                              <w:noProof/>
                              <w:color w:val="000000" w:themeColor="text1"/>
                              <w:sz w:val="20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MESTSKÝ FUTBALOVÝ KLUB STARÁ ĽUBOVŇA</w:t>
                          </w:r>
                        </w:p>
                        <w:p w:rsidR="00D430D2" w:rsidRDefault="00D430D2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55B604" id="Textové pole 1" o:spid="_x0000_s1030" type="#_x0000_t202" style="position:absolute;left:0;text-align:left;margin-left:-47.05pt;margin-top:-25.15pt;width:2in;height:18.75pt;z-index:2516930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" filled="f" stroked="f">
              <v:textbox>
                <w:txbxContent>
                  <w:p w:rsidR="00D430D2" w:rsidRPr="00D525BF" w:rsidRDefault="00D430D2" w:rsidP="00D430D2">
                    <w:pPr>
                      <w:pStyle w:val="Hlavika"/>
                      <w:rPr>
                        <w:noProof/>
                        <w:color w:val="000000" w:themeColor="text1"/>
                        <w:sz w:val="20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D525BF">
                      <w:rPr>
                        <w:noProof/>
                        <w:color w:val="000000" w:themeColor="text1"/>
                        <w:sz w:val="20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MESTSKÝ FUTBALOVÝ KLUB STARÁ ĽUBOVŇA</w:t>
                    </w:r>
                  </w:p>
                  <w:p w:rsidR="00D430D2" w:rsidRDefault="00D430D2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EB039AB"/>
    <w:multiLevelType w:val="hybridMultilevel"/>
    <w:tmpl w:val="C394ABF4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C32AC8"/>
    <w:multiLevelType w:val="hybridMultilevel"/>
    <w:tmpl w:val="949CBB16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B8619E"/>
    <w:multiLevelType w:val="hybridMultilevel"/>
    <w:tmpl w:val="3BE40F58"/>
    <w:lvl w:ilvl="0" w:tplc="EA7AF8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4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BD1DC0"/>
    <w:multiLevelType w:val="hybridMultilevel"/>
    <w:tmpl w:val="53C8891E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210E9A"/>
    <w:multiLevelType w:val="hybridMultilevel"/>
    <w:tmpl w:val="C394ABF4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A258DC"/>
    <w:multiLevelType w:val="hybridMultilevel"/>
    <w:tmpl w:val="5CCC7034"/>
    <w:lvl w:ilvl="0" w:tplc="CD9C9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0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formatting="1" w:enforcement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55A"/>
    <w:rsid w:val="000228F7"/>
    <w:rsid w:val="000240D9"/>
    <w:rsid w:val="00052BE1"/>
    <w:rsid w:val="0007412A"/>
    <w:rsid w:val="000F6A83"/>
    <w:rsid w:val="001015CB"/>
    <w:rsid w:val="0010199E"/>
    <w:rsid w:val="00116ABF"/>
    <w:rsid w:val="00162497"/>
    <w:rsid w:val="001765FE"/>
    <w:rsid w:val="0019561F"/>
    <w:rsid w:val="001B32D2"/>
    <w:rsid w:val="001E7E54"/>
    <w:rsid w:val="00236104"/>
    <w:rsid w:val="00253BB4"/>
    <w:rsid w:val="00254857"/>
    <w:rsid w:val="00265EC5"/>
    <w:rsid w:val="0027587D"/>
    <w:rsid w:val="00280FE1"/>
    <w:rsid w:val="0028346A"/>
    <w:rsid w:val="00291EA8"/>
    <w:rsid w:val="00293B83"/>
    <w:rsid w:val="002A3621"/>
    <w:rsid w:val="002B3890"/>
    <w:rsid w:val="002B7747"/>
    <w:rsid w:val="002C77B9"/>
    <w:rsid w:val="002E4F1D"/>
    <w:rsid w:val="002F485A"/>
    <w:rsid w:val="003017FA"/>
    <w:rsid w:val="003053D9"/>
    <w:rsid w:val="00311646"/>
    <w:rsid w:val="0032558C"/>
    <w:rsid w:val="00337DD0"/>
    <w:rsid w:val="00355687"/>
    <w:rsid w:val="003563F8"/>
    <w:rsid w:val="00356A14"/>
    <w:rsid w:val="003602F7"/>
    <w:rsid w:val="0036472D"/>
    <w:rsid w:val="003856C9"/>
    <w:rsid w:val="00396369"/>
    <w:rsid w:val="003B50E9"/>
    <w:rsid w:val="003B56E3"/>
    <w:rsid w:val="003F4A23"/>
    <w:rsid w:val="003F4D31"/>
    <w:rsid w:val="00405D90"/>
    <w:rsid w:val="00426619"/>
    <w:rsid w:val="0043426C"/>
    <w:rsid w:val="004355A6"/>
    <w:rsid w:val="00441EB9"/>
    <w:rsid w:val="00451449"/>
    <w:rsid w:val="0045346A"/>
    <w:rsid w:val="004622D3"/>
    <w:rsid w:val="00463463"/>
    <w:rsid w:val="004679FE"/>
    <w:rsid w:val="00473EF8"/>
    <w:rsid w:val="004760E5"/>
    <w:rsid w:val="00483C76"/>
    <w:rsid w:val="0049364A"/>
    <w:rsid w:val="004941F9"/>
    <w:rsid w:val="004D22BB"/>
    <w:rsid w:val="004F0D48"/>
    <w:rsid w:val="004F5DBB"/>
    <w:rsid w:val="00506308"/>
    <w:rsid w:val="005152F2"/>
    <w:rsid w:val="005248D3"/>
    <w:rsid w:val="00534E4E"/>
    <w:rsid w:val="00551D35"/>
    <w:rsid w:val="00557019"/>
    <w:rsid w:val="005649B2"/>
    <w:rsid w:val="005674AC"/>
    <w:rsid w:val="00574024"/>
    <w:rsid w:val="005A1E51"/>
    <w:rsid w:val="005A7E57"/>
    <w:rsid w:val="005C0600"/>
    <w:rsid w:val="00603F31"/>
    <w:rsid w:val="0061560F"/>
    <w:rsid w:val="00616FF4"/>
    <w:rsid w:val="0062582C"/>
    <w:rsid w:val="0063165A"/>
    <w:rsid w:val="006A3CE7"/>
    <w:rsid w:val="006B29FD"/>
    <w:rsid w:val="00743379"/>
    <w:rsid w:val="00756CEC"/>
    <w:rsid w:val="00762A0F"/>
    <w:rsid w:val="00771C22"/>
    <w:rsid w:val="007803B7"/>
    <w:rsid w:val="007B2F5C"/>
    <w:rsid w:val="007B46A2"/>
    <w:rsid w:val="007C5F05"/>
    <w:rsid w:val="0082768C"/>
    <w:rsid w:val="00832043"/>
    <w:rsid w:val="00832F81"/>
    <w:rsid w:val="00860AE0"/>
    <w:rsid w:val="008A055A"/>
    <w:rsid w:val="008C7CA2"/>
    <w:rsid w:val="008D4669"/>
    <w:rsid w:val="008F6337"/>
    <w:rsid w:val="0090532C"/>
    <w:rsid w:val="0092275F"/>
    <w:rsid w:val="00946621"/>
    <w:rsid w:val="0099536F"/>
    <w:rsid w:val="009F3E6C"/>
    <w:rsid w:val="00A2736C"/>
    <w:rsid w:val="00A42F91"/>
    <w:rsid w:val="00A43455"/>
    <w:rsid w:val="00A5659C"/>
    <w:rsid w:val="00A7123F"/>
    <w:rsid w:val="00A92968"/>
    <w:rsid w:val="00AC02A5"/>
    <w:rsid w:val="00AC09A9"/>
    <w:rsid w:val="00AE5F67"/>
    <w:rsid w:val="00AF1258"/>
    <w:rsid w:val="00B01E52"/>
    <w:rsid w:val="00B062D7"/>
    <w:rsid w:val="00B31231"/>
    <w:rsid w:val="00B550FC"/>
    <w:rsid w:val="00B706A8"/>
    <w:rsid w:val="00B85871"/>
    <w:rsid w:val="00B93310"/>
    <w:rsid w:val="00B9713F"/>
    <w:rsid w:val="00BC1F18"/>
    <w:rsid w:val="00BD2E58"/>
    <w:rsid w:val="00BF6BAB"/>
    <w:rsid w:val="00C007A5"/>
    <w:rsid w:val="00C03A8C"/>
    <w:rsid w:val="00C116EB"/>
    <w:rsid w:val="00C4403A"/>
    <w:rsid w:val="00C50FEE"/>
    <w:rsid w:val="00CE6306"/>
    <w:rsid w:val="00D05A2C"/>
    <w:rsid w:val="00D11C4D"/>
    <w:rsid w:val="00D36D48"/>
    <w:rsid w:val="00D430D2"/>
    <w:rsid w:val="00D5067A"/>
    <w:rsid w:val="00D525BF"/>
    <w:rsid w:val="00D857A0"/>
    <w:rsid w:val="00DB14C4"/>
    <w:rsid w:val="00DC79BB"/>
    <w:rsid w:val="00DE4BF5"/>
    <w:rsid w:val="00DF16FB"/>
    <w:rsid w:val="00E114FC"/>
    <w:rsid w:val="00E25931"/>
    <w:rsid w:val="00E34D58"/>
    <w:rsid w:val="00E376DB"/>
    <w:rsid w:val="00E47ACC"/>
    <w:rsid w:val="00E92DA6"/>
    <w:rsid w:val="00E941EF"/>
    <w:rsid w:val="00EA4EBA"/>
    <w:rsid w:val="00EB1C1B"/>
    <w:rsid w:val="00ED24DF"/>
    <w:rsid w:val="00F10DBC"/>
    <w:rsid w:val="00F55A95"/>
    <w:rsid w:val="00F56435"/>
    <w:rsid w:val="00F6715B"/>
    <w:rsid w:val="00F70C51"/>
    <w:rsid w:val="00F93955"/>
    <w:rsid w:val="00F93993"/>
    <w:rsid w:val="00FA07AA"/>
    <w:rsid w:val="00FB0A17"/>
    <w:rsid w:val="00FB40A1"/>
    <w:rsid w:val="00FB6A8F"/>
    <w:rsid w:val="00FE20E6"/>
    <w:rsid w:val="00FE7FC3"/>
    <w:rsid w:val="00FF4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0B2901"/>
  <w15:chartTrackingRefBased/>
  <w15:docId w15:val="{3934B4C2-DEAF-42A7-B192-B3E86C747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sk-SK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D36D48"/>
    <w:pPr>
      <w:spacing w:after="160" w:line="256" w:lineRule="auto"/>
      <w:jc w:val="left"/>
    </w:pPr>
    <w:rPr>
      <w:sz w:val="22"/>
      <w:szCs w:val="22"/>
    </w:rPr>
  </w:style>
  <w:style w:type="paragraph" w:styleId="Nadpis1">
    <w:name w:val="heading 1"/>
    <w:basedOn w:val="Normlny"/>
    <w:link w:val="Nadpis1Char"/>
    <w:uiPriority w:val="9"/>
    <w:qFormat/>
    <w:rsid w:val="0043426C"/>
    <w:pPr>
      <w:keepNext/>
      <w:keepLines/>
      <w:pBdr>
        <w:top w:val="single" w:sz="8" w:space="15" w:color="37B6AE" w:themeColor="accent1"/>
        <w:bottom w:val="single" w:sz="8" w:space="22" w:color="37B6AE" w:themeColor="accent1"/>
      </w:pBdr>
      <w:spacing w:after="0" w:line="240" w:lineRule="auto"/>
      <w:contextualSpacing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Nadpis2">
    <w:name w:val="heading 2"/>
    <w:basedOn w:val="Normlny"/>
    <w:link w:val="Nadpis2Char"/>
    <w:uiPriority w:val="9"/>
    <w:unhideWhenUsed/>
    <w:qFormat/>
    <w:rsid w:val="005A1E51"/>
    <w:pPr>
      <w:keepNext/>
      <w:keepLines/>
      <w:pBdr>
        <w:top w:val="single" w:sz="8" w:space="7" w:color="37B6AE" w:themeColor="accent1"/>
        <w:bottom w:val="single" w:sz="8" w:space="7" w:color="37B6AE" w:themeColor="accent1"/>
      </w:pBdr>
      <w:spacing w:after="400"/>
      <w:contextualSpacing/>
      <w:outlineLvl w:val="1"/>
    </w:pPr>
    <w:rPr>
      <w:rFonts w:asciiTheme="majorHAnsi" w:eastAsiaTheme="majorEastAsia" w:hAnsiTheme="majorHAnsi" w:cstheme="majorBidi"/>
      <w:caps/>
      <w:sz w:val="26"/>
      <w:szCs w:val="26"/>
    </w:rPr>
  </w:style>
  <w:style w:type="paragraph" w:styleId="Nadpis3">
    <w:name w:val="heading 3"/>
    <w:basedOn w:val="Normlny"/>
    <w:link w:val="Nadpis3Char"/>
    <w:uiPriority w:val="9"/>
    <w:unhideWhenUsed/>
    <w:qFormat/>
    <w:rsid w:val="0043426C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aps/>
      <w:szCs w:val="24"/>
    </w:rPr>
  </w:style>
  <w:style w:type="paragraph" w:styleId="Nadpis4">
    <w:name w:val="heading 4"/>
    <w:basedOn w:val="Normlny"/>
    <w:link w:val="Nadpis4Char"/>
    <w:uiPriority w:val="9"/>
    <w:unhideWhenUsed/>
    <w:qFormat/>
    <w:rsid w:val="002B3890"/>
    <w:pPr>
      <w:keepNext/>
      <w:keepLines/>
      <w:spacing w:before="400" w:after="0"/>
      <w:contextualSpacing/>
      <w:outlineLvl w:val="3"/>
    </w:pPr>
    <w:rPr>
      <w:rFonts w:asciiTheme="majorHAnsi" w:eastAsiaTheme="majorEastAsia" w:hAnsiTheme="majorHAnsi" w:cstheme="majorBidi"/>
      <w:b/>
      <w:iCs/>
      <w:caps/>
    </w:rPr>
  </w:style>
  <w:style w:type="paragraph" w:styleId="Nadpis5">
    <w:name w:val="heading 5"/>
    <w:basedOn w:val="Normlny"/>
    <w:next w:val="Normlny"/>
    <w:link w:val="Nadpis5Char"/>
    <w:uiPriority w:val="9"/>
    <w:unhideWhenUsed/>
    <w:qFormat/>
    <w:rsid w:val="00463463"/>
    <w:pPr>
      <w:keepNext/>
      <w:keepLines/>
      <w:spacing w:after="0"/>
      <w:outlineLvl w:val="4"/>
    </w:pPr>
    <w:rPr>
      <w:rFonts w:asciiTheme="majorHAnsi" w:eastAsiaTheme="majorEastAsia" w:hAnsiTheme="majorHAnsi" w:cstheme="majorBidi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C007A5"/>
    <w:pPr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C007A5"/>
  </w:style>
  <w:style w:type="paragraph" w:styleId="Pta">
    <w:name w:val="footer"/>
    <w:basedOn w:val="Normlny"/>
    <w:link w:val="PtaChar"/>
    <w:uiPriority w:val="99"/>
    <w:unhideWhenUsed/>
    <w:rsid w:val="00FE20E6"/>
    <w:pPr>
      <w:spacing w:after="0" w:line="240" w:lineRule="auto"/>
      <w:ind w:right="-331"/>
      <w:jc w:val="right"/>
    </w:pPr>
  </w:style>
  <w:style w:type="character" w:customStyle="1" w:styleId="PtaChar">
    <w:name w:val="Päta Char"/>
    <w:basedOn w:val="Predvolenpsmoodseku"/>
    <w:link w:val="Pta"/>
    <w:uiPriority w:val="99"/>
    <w:rsid w:val="00FE20E6"/>
  </w:style>
  <w:style w:type="table" w:styleId="Mriekatabuky">
    <w:name w:val="Table Grid"/>
    <w:basedOn w:val="Normlnatabuka"/>
    <w:uiPriority w:val="39"/>
    <w:rsid w:val="00385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Predvolenpsmoodseku"/>
    <w:link w:val="Nadpis2"/>
    <w:uiPriority w:val="9"/>
    <w:rsid w:val="005A1E51"/>
    <w:rPr>
      <w:rFonts w:asciiTheme="majorHAnsi" w:eastAsiaTheme="majorEastAsia" w:hAnsiTheme="majorHAnsi" w:cstheme="majorBidi"/>
      <w:caps/>
      <w:sz w:val="26"/>
      <w:szCs w:val="26"/>
    </w:rPr>
  </w:style>
  <w:style w:type="character" w:styleId="Zstupntext">
    <w:name w:val="Placeholder Text"/>
    <w:basedOn w:val="Predvolenpsmoodseku"/>
    <w:uiPriority w:val="99"/>
    <w:semiHidden/>
    <w:rsid w:val="003053D9"/>
    <w:rPr>
      <w:color w:val="808080"/>
    </w:rPr>
  </w:style>
  <w:style w:type="character" w:customStyle="1" w:styleId="Nadpis1Char">
    <w:name w:val="Nadpis 1 Char"/>
    <w:basedOn w:val="Predvolenpsmoodseku"/>
    <w:link w:val="Nadpis1"/>
    <w:uiPriority w:val="9"/>
    <w:rsid w:val="0043426C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Nadpis3Char">
    <w:name w:val="Nadpis 3 Char"/>
    <w:basedOn w:val="Predvolenpsmoodseku"/>
    <w:link w:val="Nadpis3"/>
    <w:uiPriority w:val="9"/>
    <w:rsid w:val="0043426C"/>
    <w:rPr>
      <w:rFonts w:asciiTheme="majorHAnsi" w:eastAsiaTheme="majorEastAsia" w:hAnsiTheme="majorHAnsi" w:cstheme="majorBidi"/>
      <w:caps/>
      <w:szCs w:val="24"/>
    </w:rPr>
  </w:style>
  <w:style w:type="character" w:customStyle="1" w:styleId="Nadpis4Char">
    <w:name w:val="Nadpis 4 Char"/>
    <w:basedOn w:val="Predvolenpsmoodseku"/>
    <w:link w:val="Nadpis4"/>
    <w:uiPriority w:val="9"/>
    <w:rsid w:val="002B3890"/>
    <w:rPr>
      <w:rFonts w:asciiTheme="majorHAnsi" w:eastAsiaTheme="majorEastAsia" w:hAnsiTheme="majorHAnsi" w:cstheme="majorBidi"/>
      <w:b/>
      <w:iCs/>
      <w:caps/>
    </w:rPr>
  </w:style>
  <w:style w:type="character" w:customStyle="1" w:styleId="Nadpis5Char">
    <w:name w:val="Nadpis 5 Char"/>
    <w:basedOn w:val="Predvolenpsmoodseku"/>
    <w:link w:val="Nadpis5"/>
    <w:uiPriority w:val="9"/>
    <w:rsid w:val="00463463"/>
    <w:rPr>
      <w:rFonts w:asciiTheme="majorHAnsi" w:eastAsiaTheme="majorEastAsia" w:hAnsiTheme="majorHAnsi" w:cstheme="majorBidi"/>
    </w:rPr>
  </w:style>
  <w:style w:type="paragraph" w:styleId="Bezriadkovania">
    <w:name w:val="No Spacing"/>
    <w:uiPriority w:val="10"/>
    <w:qFormat/>
    <w:rsid w:val="005A7E57"/>
    <w:pPr>
      <w:spacing w:after="0" w:line="240" w:lineRule="auto"/>
    </w:pPr>
  </w:style>
  <w:style w:type="paragraph" w:customStyle="1" w:styleId="Grafickprvok">
    <w:name w:val="Grafický prvok"/>
    <w:basedOn w:val="Normlny"/>
    <w:next w:val="Normlny"/>
    <w:uiPriority w:val="11"/>
    <w:qFormat/>
    <w:rsid w:val="00616FF4"/>
    <w:pPr>
      <w:spacing w:after="0" w:line="240" w:lineRule="auto"/>
    </w:pPr>
    <w:rPr>
      <w:noProof/>
      <w:position w:val="6"/>
    </w:rPr>
  </w:style>
  <w:style w:type="paragraph" w:styleId="Nzov">
    <w:name w:val="Title"/>
    <w:basedOn w:val="Normlny"/>
    <w:next w:val="Normlny"/>
    <w:link w:val="NzovChar"/>
    <w:uiPriority w:val="10"/>
    <w:semiHidden/>
    <w:unhideWhenUsed/>
    <w:rsid w:val="00E941EF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semiHidden/>
    <w:rsid w:val="00E941EF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semiHidden/>
    <w:unhideWhenUsed/>
    <w:qFormat/>
    <w:rsid w:val="00E941EF"/>
    <w:pPr>
      <w:numPr>
        <w:ilvl w:val="1"/>
      </w:numPr>
    </w:pPr>
    <w:rPr>
      <w:rFonts w:eastAsiaTheme="minorEastAsia"/>
      <w:color w:val="5A5A5A" w:themeColor="text1" w:themeTint="A5"/>
    </w:rPr>
  </w:style>
  <w:style w:type="character" w:customStyle="1" w:styleId="PodtitulChar">
    <w:name w:val="Podtitul Char"/>
    <w:basedOn w:val="Predvolenpsmoodseku"/>
    <w:link w:val="Podtitul"/>
    <w:uiPriority w:val="11"/>
    <w:semiHidden/>
    <w:rsid w:val="00E941EF"/>
    <w:rPr>
      <w:rFonts w:eastAsiaTheme="minorEastAsia"/>
      <w:color w:val="5A5A5A" w:themeColor="text1" w:themeTint="A5"/>
      <w:sz w:val="22"/>
      <w:szCs w:val="22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F55A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55A95"/>
    <w:rPr>
      <w:rFonts w:ascii="Segoe UI" w:hAnsi="Segoe UI" w:cs="Segoe UI"/>
      <w:sz w:val="18"/>
      <w:szCs w:val="18"/>
    </w:rPr>
  </w:style>
  <w:style w:type="paragraph" w:styleId="Odsekzoznamu">
    <w:name w:val="List Paragraph"/>
    <w:basedOn w:val="Normlny"/>
    <w:uiPriority w:val="34"/>
    <w:qFormat/>
    <w:rsid w:val="00D36D48"/>
    <w:pPr>
      <w:ind w:left="720"/>
      <w:contextualSpacing/>
    </w:pPr>
  </w:style>
  <w:style w:type="character" w:styleId="Zvraznenie">
    <w:name w:val="Emphasis"/>
    <w:basedOn w:val="Predvolenpsmoodseku"/>
    <w:uiPriority w:val="20"/>
    <w:qFormat/>
    <w:rsid w:val="00D36D48"/>
    <w:rPr>
      <w:i/>
      <w:iCs/>
    </w:rPr>
  </w:style>
  <w:style w:type="character" w:styleId="Odkaznakomentr">
    <w:name w:val="annotation reference"/>
    <w:basedOn w:val="Predvolenpsmoodseku"/>
    <w:uiPriority w:val="99"/>
    <w:semiHidden/>
    <w:unhideWhenUsed/>
    <w:rsid w:val="00F93955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F93955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F93955"/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F93955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F939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er\AppData\Roaming\Microsoft\Templates\Kreat&#237;vny%20&#382;ivotopis%20z&#160;dielne%20spolo&#269;nosti%20MO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Zhongsong">
    <w:altName w:val="SimSun"/>
    <w:charset w:val="86"/>
    <w:family w:val="auto"/>
    <w:pitch w:val="variable"/>
    <w:sig w:usb0="00000287" w:usb1="080F0000" w:usb2="00000010" w:usb3="00000000" w:csb0="0004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733"/>
    <w:rsid w:val="000070C8"/>
    <w:rsid w:val="00260406"/>
    <w:rsid w:val="00600F51"/>
    <w:rsid w:val="008106A6"/>
    <w:rsid w:val="0088276C"/>
    <w:rsid w:val="00A741B7"/>
    <w:rsid w:val="00A74CF7"/>
    <w:rsid w:val="00B76976"/>
    <w:rsid w:val="00CA0731"/>
    <w:rsid w:val="00E16DC8"/>
    <w:rsid w:val="00ED1733"/>
    <w:rsid w:val="00EF0619"/>
    <w:rsid w:val="00FC2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A74CF7"/>
    <w:rPr>
      <w:color w:val="808080"/>
    </w:rPr>
  </w:style>
  <w:style w:type="paragraph" w:customStyle="1" w:styleId="D9A6AF6C5C504CB09531681601D72F6D">
    <w:name w:val="D9A6AF6C5C504CB09531681601D72F6D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2BB0375E3CD419B83FB77FC163BAD9B">
    <w:name w:val="72BB0375E3CD419B83FB77FC163BAD9B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D9A6AF6C5C504CB09531681601D72F6D1">
    <w:name w:val="D9A6AF6C5C504CB09531681601D72F6D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2BB0375E3CD419B83FB77FC163BAD9B1">
    <w:name w:val="72BB0375E3CD419B83FB77FC163BAD9B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502420E5E2DD4805BEC7CE917B896F3C">
    <w:name w:val="502420E5E2DD4805BEC7CE917B896F3C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8CD5BA2513F54220BC2B29B45E62BBED">
    <w:name w:val="8CD5BA2513F54220BC2B29B45E62BBED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4216EFBBC7BE47A9A63070E98DE8BAA6">
    <w:name w:val="4216EFBBC7BE47A9A63070E98DE8BAA6"/>
    <w:rsid w:val="00ED1733"/>
  </w:style>
  <w:style w:type="paragraph" w:customStyle="1" w:styleId="D9A6AF6C5C504CB09531681601D72F6D2">
    <w:name w:val="D9A6AF6C5C504CB09531681601D72F6D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2BB0375E3CD419B83FB77FC163BAD9B2">
    <w:name w:val="72BB0375E3CD419B83FB77FC163BAD9B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8CD5BA2513F54220BC2B29B45E62BBED1">
    <w:name w:val="8CD5BA2513F54220BC2B29B45E62BBED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B8D5B3AC9DD54FF5B212C7C9E7F97CD7">
    <w:name w:val="B8D5B3AC9DD54FF5B212C7C9E7F97CD7"/>
    <w:rsid w:val="00ED1733"/>
  </w:style>
  <w:style w:type="paragraph" w:customStyle="1" w:styleId="8C33A26CE6B94FD9A2AD601E928CF62B">
    <w:name w:val="8C33A26CE6B94FD9A2AD601E928CF62B"/>
    <w:rsid w:val="00ED1733"/>
  </w:style>
  <w:style w:type="paragraph" w:customStyle="1" w:styleId="FCE36EA1307A49638F5B8CF76311EE13">
    <w:name w:val="FCE36EA1307A49638F5B8CF76311EE13"/>
    <w:rsid w:val="00ED1733"/>
  </w:style>
  <w:style w:type="paragraph" w:customStyle="1" w:styleId="D9A6AF6C5C504CB09531681601D72F6D3">
    <w:name w:val="D9A6AF6C5C504CB09531681601D72F6D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2BB0375E3CD419B83FB77FC163BAD9B3">
    <w:name w:val="72BB0375E3CD419B83FB77FC163BAD9B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FCE36EA1307A49638F5B8CF76311EE131">
    <w:name w:val="FCE36EA1307A49638F5B8CF76311EE13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D9A6AF6C5C504CB09531681601D72F6D4">
    <w:name w:val="D9A6AF6C5C504CB09531681601D72F6D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2BB0375E3CD419B83FB77FC163BAD9B4">
    <w:name w:val="72BB0375E3CD419B83FB77FC163BAD9B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FCE36EA1307A49638F5B8CF76311EE132">
    <w:name w:val="FCE36EA1307A49638F5B8CF76311EE13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3EE4B50E9B34702AF282E90BC68243D">
    <w:name w:val="03EE4B50E9B34702AF282E90BC68243D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5B5021FD0AAF4FCFA2026107111AD494">
    <w:name w:val="5B5021FD0AAF4FCFA2026107111AD49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CF9C6814445411B8E0F40F511297820">
    <w:name w:val="7CF9C6814445411B8E0F40F511297820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2FD9E1ADB7F43EFBB0DA00DB24ECC2C">
    <w:name w:val="22FD9E1ADB7F43EFBB0DA00DB24ECC2C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14B735D7A96344929BA115A546884C31">
    <w:name w:val="14B735D7A96344929BA115A546884C3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DE7EBBBF36045A5820FDC579C591CE9">
    <w:name w:val="2DE7EBBBF36045A5820FDC579C591CE9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4AD197E3A1B461E840CE04983C41A73">
    <w:name w:val="74AD197E3A1B461E840CE04983C41A7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03E2D6BE07E4671AD4A3680AC399BF3">
    <w:name w:val="C03E2D6BE07E4671AD4A3680AC399BF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1A3C71BD088406C8FB28E03A5BB26C2">
    <w:name w:val="01A3C71BD088406C8FB28E03A5BB26C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0AC74296D7A4404A8B918F140D1256B">
    <w:name w:val="00AC74296D7A4404A8B918F140D1256B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B920F0762B04D519B71EA78998DC609">
    <w:name w:val="2B920F0762B04D519B71EA78998DC609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229BBAB319540AC8A189DDB17D39D21">
    <w:name w:val="2229BBAB319540AC8A189DDB17D39D2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E55FC71A5A374554B1E5069D8F101651">
    <w:name w:val="E55FC71A5A374554B1E5069D8F101651"/>
    <w:rsid w:val="00ED1733"/>
  </w:style>
  <w:style w:type="paragraph" w:customStyle="1" w:styleId="A2C8E144C3F24CCB8ECB45E2E799C70B">
    <w:name w:val="A2C8E144C3F24CCB8ECB45E2E799C70B"/>
    <w:rsid w:val="00ED1733"/>
  </w:style>
  <w:style w:type="paragraph" w:customStyle="1" w:styleId="24D6D4DD17A74B8AB7FE31E0AEC1C261">
    <w:name w:val="24D6D4DD17A74B8AB7FE31E0AEC1C261"/>
    <w:rsid w:val="00ED1733"/>
  </w:style>
  <w:style w:type="paragraph" w:customStyle="1" w:styleId="E047690AAA0D49BCAE6F90DB4F6F822A">
    <w:name w:val="E047690AAA0D49BCAE6F90DB4F6F822A"/>
    <w:rsid w:val="00ED1733"/>
  </w:style>
  <w:style w:type="paragraph" w:customStyle="1" w:styleId="392DD8BBCCC64669A9C21ED636E7C9E2">
    <w:name w:val="392DD8BBCCC64669A9C21ED636E7C9E2"/>
    <w:rsid w:val="00ED1733"/>
  </w:style>
  <w:style w:type="paragraph" w:customStyle="1" w:styleId="EF4E7525A9F54E3381239B988C65D93E">
    <w:name w:val="EF4E7525A9F54E3381239B988C65D93E"/>
    <w:rsid w:val="00ED1733"/>
  </w:style>
  <w:style w:type="paragraph" w:customStyle="1" w:styleId="B470BE84F64D48CDA39478C7318142E7">
    <w:name w:val="B470BE84F64D48CDA39478C7318142E7"/>
    <w:rsid w:val="00ED1733"/>
  </w:style>
  <w:style w:type="paragraph" w:customStyle="1" w:styleId="9B8FDD858AC5411A808A2EFE14B1EFCB">
    <w:name w:val="9B8FDD858AC5411A808A2EFE14B1EFCB"/>
    <w:rsid w:val="00ED1733"/>
  </w:style>
  <w:style w:type="paragraph" w:customStyle="1" w:styleId="2E32CFAE13654D489580BF8DE90FD227">
    <w:name w:val="2E32CFAE13654D489580BF8DE90FD227"/>
    <w:rsid w:val="00ED1733"/>
  </w:style>
  <w:style w:type="paragraph" w:customStyle="1" w:styleId="793545AEA8304527BBA8054EEB0EBC8F">
    <w:name w:val="793545AEA8304527BBA8054EEB0EBC8F"/>
    <w:rsid w:val="00ED1733"/>
  </w:style>
  <w:style w:type="paragraph" w:customStyle="1" w:styleId="A1090D54DD5843CB844F66D9236BFF39">
    <w:name w:val="A1090D54DD5843CB844F66D9236BFF39"/>
    <w:rsid w:val="00ED1733"/>
  </w:style>
  <w:style w:type="paragraph" w:customStyle="1" w:styleId="E3667467DD55469A9AF348025AB54909">
    <w:name w:val="E3667467DD55469A9AF348025AB54909"/>
    <w:rsid w:val="00ED1733"/>
  </w:style>
  <w:style w:type="paragraph" w:customStyle="1" w:styleId="A054A917B5E244B89B51D75F2B5A0FB1">
    <w:name w:val="A054A917B5E244B89B51D75F2B5A0FB1"/>
    <w:rsid w:val="00ED1733"/>
  </w:style>
  <w:style w:type="paragraph" w:customStyle="1" w:styleId="5EADB948532D45ADAE4E6D7356198D1F">
    <w:name w:val="5EADB948532D45ADAE4E6D7356198D1F"/>
    <w:rsid w:val="00ED1733"/>
  </w:style>
  <w:style w:type="paragraph" w:customStyle="1" w:styleId="7C3A7CD5075B4A6D9A026E1463BB93A0">
    <w:name w:val="7C3A7CD5075B4A6D9A026E1463BB93A0"/>
    <w:rsid w:val="00ED1733"/>
  </w:style>
  <w:style w:type="paragraph" w:customStyle="1" w:styleId="9F6AB2882D624CF4B5895EB124DE5DA2">
    <w:name w:val="9F6AB2882D624CF4B5895EB124DE5DA2"/>
    <w:rsid w:val="00ED1733"/>
  </w:style>
  <w:style w:type="paragraph" w:customStyle="1" w:styleId="AB293279276B4CA9A1E4EDC451559D8F">
    <w:name w:val="AB293279276B4CA9A1E4EDC451559D8F"/>
    <w:rsid w:val="00ED1733"/>
  </w:style>
  <w:style w:type="paragraph" w:customStyle="1" w:styleId="D9A6AF6C5C504CB09531681601D72F6D5">
    <w:name w:val="D9A6AF6C5C504CB09531681601D72F6D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2BB0375E3CD419B83FB77FC163BAD9B5">
    <w:name w:val="72BB0375E3CD419B83FB77FC163BAD9B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3415EA354C64546A42DAF7839C6FFC3">
    <w:name w:val="C3415EA354C64546A42DAF7839C6FFC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3EE4B50E9B34702AF282E90BC68243D1">
    <w:name w:val="03EE4B50E9B34702AF282E90BC68243D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5B5021FD0AAF4FCFA2026107111AD4941">
    <w:name w:val="5B5021FD0AAF4FCFA2026107111AD494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CF9C6814445411B8E0F40F5112978201">
    <w:name w:val="7CF9C6814445411B8E0F40F511297820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2FD9E1ADB7F43EFBB0DA00DB24ECC2C1">
    <w:name w:val="22FD9E1ADB7F43EFBB0DA00DB24ECC2C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14B735D7A96344929BA115A546884C311">
    <w:name w:val="14B735D7A96344929BA115A546884C31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DE7EBBBF36045A5820FDC579C591CE91">
    <w:name w:val="2DE7EBBBF36045A5820FDC579C591CE9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4AD197E3A1B461E840CE04983C41A731">
    <w:name w:val="74AD197E3A1B461E840CE04983C41A73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03E2D6BE07E4671AD4A3680AC399BF31">
    <w:name w:val="C03E2D6BE07E4671AD4A3680AC399BF3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1A3C71BD088406C8FB28E03A5BB26C21">
    <w:name w:val="01A3C71BD088406C8FB28E03A5BB26C2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0AC74296D7A4404A8B918F140D1256B1">
    <w:name w:val="00AC74296D7A4404A8B918F140D1256B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B920F0762B04D519B71EA78998DC6091">
    <w:name w:val="2B920F0762B04D519B71EA78998DC609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229BBAB319540AC8A189DDB17D39D211">
    <w:name w:val="2229BBAB319540AC8A189DDB17D39D21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D9A6AF6C5C504CB09531681601D72F6D6">
    <w:name w:val="D9A6AF6C5C504CB09531681601D72F6D6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2BB0375E3CD419B83FB77FC163BAD9B6">
    <w:name w:val="72BB0375E3CD419B83FB77FC163BAD9B6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3415EA354C64546A42DAF7839C6FFC31">
    <w:name w:val="C3415EA354C64546A42DAF7839C6FFC3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3EE4B50E9B34702AF282E90BC68243D2">
    <w:name w:val="03EE4B50E9B34702AF282E90BC68243D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5B5021FD0AAF4FCFA2026107111AD4942">
    <w:name w:val="5B5021FD0AAF4FCFA2026107111AD494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CF9C6814445411B8E0F40F5112978202">
    <w:name w:val="7CF9C6814445411B8E0F40F511297820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2FD9E1ADB7F43EFBB0DA00DB24ECC2C2">
    <w:name w:val="22FD9E1ADB7F43EFBB0DA00DB24ECC2C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14B735D7A96344929BA115A546884C312">
    <w:name w:val="14B735D7A96344929BA115A546884C31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DE7EBBBF36045A5820FDC579C591CE92">
    <w:name w:val="2DE7EBBBF36045A5820FDC579C591CE9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4AD197E3A1B461E840CE04983C41A732">
    <w:name w:val="74AD197E3A1B461E840CE04983C41A73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03E2D6BE07E4671AD4A3680AC399BF32">
    <w:name w:val="C03E2D6BE07E4671AD4A3680AC399BF3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1A3C71BD088406C8FB28E03A5BB26C22">
    <w:name w:val="01A3C71BD088406C8FB28E03A5BB26C2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0AC74296D7A4404A8B918F140D1256B2">
    <w:name w:val="00AC74296D7A4404A8B918F140D1256B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B920F0762B04D519B71EA78998DC6092">
    <w:name w:val="2B920F0762B04D519B71EA78998DC609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229BBAB319540AC8A189DDB17D39D212">
    <w:name w:val="2229BBAB319540AC8A189DDB17D39D21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55CD902421E64BBC963785174EA85D56">
    <w:name w:val="55CD902421E64BBC963785174EA85D56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2BB0375E3CD419B83FB77FC163BAD9B7">
    <w:name w:val="72BB0375E3CD419B83FB77FC163BAD9B7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3415EA354C64546A42DAF7839C6FFC32">
    <w:name w:val="C3415EA354C64546A42DAF7839C6FFC3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3EE4B50E9B34702AF282E90BC68243D3">
    <w:name w:val="03EE4B50E9B34702AF282E90BC68243D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5B5021FD0AAF4FCFA2026107111AD4943">
    <w:name w:val="5B5021FD0AAF4FCFA2026107111AD494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CF9C6814445411B8E0F40F5112978203">
    <w:name w:val="7CF9C6814445411B8E0F40F511297820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2FD9E1ADB7F43EFBB0DA00DB24ECC2C3">
    <w:name w:val="22FD9E1ADB7F43EFBB0DA00DB24ECC2C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14B735D7A96344929BA115A546884C313">
    <w:name w:val="14B735D7A96344929BA115A546884C31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DE7EBBBF36045A5820FDC579C591CE93">
    <w:name w:val="2DE7EBBBF36045A5820FDC579C591CE9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4AD197E3A1B461E840CE04983C41A733">
    <w:name w:val="74AD197E3A1B461E840CE04983C41A73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03E2D6BE07E4671AD4A3680AC399BF33">
    <w:name w:val="C03E2D6BE07E4671AD4A3680AC399BF3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1A3C71BD088406C8FB28E03A5BB26C23">
    <w:name w:val="01A3C71BD088406C8FB28E03A5BB26C2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0AC74296D7A4404A8B918F140D1256B3">
    <w:name w:val="00AC74296D7A4404A8B918F140D1256B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B920F0762B04D519B71EA78998DC6093">
    <w:name w:val="2B920F0762B04D519B71EA78998DC609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229BBAB319540AC8A189DDB17D39D213">
    <w:name w:val="2229BBAB319540AC8A189DDB17D39D21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6BCBC6872971492EB85D600B8E6C7FEB">
    <w:name w:val="6BCBC6872971492EB85D600B8E6C7FEB"/>
    <w:rsid w:val="00ED1733"/>
  </w:style>
  <w:style w:type="paragraph" w:customStyle="1" w:styleId="6BCBC6872971492EB85D600B8E6C7FEB1">
    <w:name w:val="6BCBC6872971492EB85D600B8E6C7FEB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2BB0375E3CD419B83FB77FC163BAD9B8">
    <w:name w:val="72BB0375E3CD419B83FB77FC163BAD9B8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3415EA354C64546A42DAF7839C6FFC33">
    <w:name w:val="C3415EA354C64546A42DAF7839C6FFC3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3EE4B50E9B34702AF282E90BC68243D4">
    <w:name w:val="03EE4B50E9B34702AF282E90BC68243D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5B5021FD0AAF4FCFA2026107111AD4944">
    <w:name w:val="5B5021FD0AAF4FCFA2026107111AD494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CF9C6814445411B8E0F40F5112978204">
    <w:name w:val="7CF9C6814445411B8E0F40F511297820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2FD9E1ADB7F43EFBB0DA00DB24ECC2C4">
    <w:name w:val="22FD9E1ADB7F43EFBB0DA00DB24ECC2C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14B735D7A96344929BA115A546884C314">
    <w:name w:val="14B735D7A96344929BA115A546884C31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DE7EBBBF36045A5820FDC579C591CE94">
    <w:name w:val="2DE7EBBBF36045A5820FDC579C591CE9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4AD197E3A1B461E840CE04983C41A734">
    <w:name w:val="74AD197E3A1B461E840CE04983C41A73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03E2D6BE07E4671AD4A3680AC399BF34">
    <w:name w:val="C03E2D6BE07E4671AD4A3680AC399BF3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1A3C71BD088406C8FB28E03A5BB26C24">
    <w:name w:val="01A3C71BD088406C8FB28E03A5BB26C2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0AC74296D7A4404A8B918F140D1256B4">
    <w:name w:val="00AC74296D7A4404A8B918F140D1256B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B920F0762B04D519B71EA78998DC6094">
    <w:name w:val="2B920F0762B04D519B71EA78998DC609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229BBAB319540AC8A189DDB17D39D214">
    <w:name w:val="2229BBAB319540AC8A189DDB17D39D21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6BCBC6872971492EB85D600B8E6C7FEB2">
    <w:name w:val="6BCBC6872971492EB85D600B8E6C7FEB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2BB0375E3CD419B83FB77FC163BAD9B9">
    <w:name w:val="72BB0375E3CD419B83FB77FC163BAD9B9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3415EA354C64546A42DAF7839C6FFC34">
    <w:name w:val="C3415EA354C64546A42DAF7839C6FFC3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3EE4B50E9B34702AF282E90BC68243D5">
    <w:name w:val="03EE4B50E9B34702AF282E90BC68243D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5B5021FD0AAF4FCFA2026107111AD4945">
    <w:name w:val="5B5021FD0AAF4FCFA2026107111AD494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CF9C6814445411B8E0F40F5112978205">
    <w:name w:val="7CF9C6814445411B8E0F40F511297820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2FD9E1ADB7F43EFBB0DA00DB24ECC2C5">
    <w:name w:val="22FD9E1ADB7F43EFBB0DA00DB24ECC2C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14B735D7A96344929BA115A546884C315">
    <w:name w:val="14B735D7A96344929BA115A546884C31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DE7EBBBF36045A5820FDC579C591CE95">
    <w:name w:val="2DE7EBBBF36045A5820FDC579C591CE9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4AD197E3A1B461E840CE04983C41A735">
    <w:name w:val="74AD197E3A1B461E840CE04983C41A73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03E2D6BE07E4671AD4A3680AC399BF35">
    <w:name w:val="C03E2D6BE07E4671AD4A3680AC399BF3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1A3C71BD088406C8FB28E03A5BB26C25">
    <w:name w:val="01A3C71BD088406C8FB28E03A5BB26C2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0AC74296D7A4404A8B918F140D1256B5">
    <w:name w:val="00AC74296D7A4404A8B918F140D1256B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B920F0762B04D519B71EA78998DC6095">
    <w:name w:val="2B920F0762B04D519B71EA78998DC609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229BBAB319540AC8A189DDB17D39D215">
    <w:name w:val="2229BBAB319540AC8A189DDB17D39D21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6BCBC6872971492EB85D600B8E6C7FEB3">
    <w:name w:val="6BCBC6872971492EB85D600B8E6C7FEB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2BB0375E3CD419B83FB77FC163BAD9B10">
    <w:name w:val="72BB0375E3CD419B83FB77FC163BAD9B10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3415EA354C64546A42DAF7839C6FFC35">
    <w:name w:val="C3415EA354C64546A42DAF7839C6FFC3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3EE4B50E9B34702AF282E90BC68243D6">
    <w:name w:val="03EE4B50E9B34702AF282E90BC68243D6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5B5021FD0AAF4FCFA2026107111AD4946">
    <w:name w:val="5B5021FD0AAF4FCFA2026107111AD4946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CF9C6814445411B8E0F40F5112978206">
    <w:name w:val="7CF9C6814445411B8E0F40F5112978206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2FD9E1ADB7F43EFBB0DA00DB24ECC2C6">
    <w:name w:val="22FD9E1ADB7F43EFBB0DA00DB24ECC2C6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14B735D7A96344929BA115A546884C316">
    <w:name w:val="14B735D7A96344929BA115A546884C316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DE7EBBBF36045A5820FDC579C591CE96">
    <w:name w:val="2DE7EBBBF36045A5820FDC579C591CE96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4AD197E3A1B461E840CE04983C41A736">
    <w:name w:val="74AD197E3A1B461E840CE04983C41A736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03E2D6BE07E4671AD4A3680AC399BF36">
    <w:name w:val="C03E2D6BE07E4671AD4A3680AC399BF36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1A3C71BD088406C8FB28E03A5BB26C26">
    <w:name w:val="01A3C71BD088406C8FB28E03A5BB26C26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0AC74296D7A4404A8B918F140D1256B6">
    <w:name w:val="00AC74296D7A4404A8B918F140D1256B6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B920F0762B04D519B71EA78998DC6096">
    <w:name w:val="2B920F0762B04D519B71EA78998DC6096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229BBAB319540AC8A189DDB17D39D216">
    <w:name w:val="2229BBAB319540AC8A189DDB17D39D216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90353BD6A26F4C78B65D5B95F783F231">
    <w:name w:val="90353BD6A26F4C78B65D5B95F783F231"/>
    <w:rsid w:val="00ED1733"/>
  </w:style>
  <w:style w:type="paragraph" w:customStyle="1" w:styleId="6BCBC6872971492EB85D600B8E6C7FEB4">
    <w:name w:val="6BCBC6872971492EB85D600B8E6C7FEB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2BB0375E3CD419B83FB77FC163BAD9B11">
    <w:name w:val="72BB0375E3CD419B83FB77FC163BAD9B1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3415EA354C64546A42DAF7839C6FFC36">
    <w:name w:val="C3415EA354C64546A42DAF7839C6FFC36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3EE4B50E9B34702AF282E90BC68243D7">
    <w:name w:val="03EE4B50E9B34702AF282E90BC68243D7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5B5021FD0AAF4FCFA2026107111AD4947">
    <w:name w:val="5B5021FD0AAF4FCFA2026107111AD4947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CF9C6814445411B8E0F40F5112978207">
    <w:name w:val="7CF9C6814445411B8E0F40F5112978207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2FD9E1ADB7F43EFBB0DA00DB24ECC2C7">
    <w:name w:val="22FD9E1ADB7F43EFBB0DA00DB24ECC2C7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14B735D7A96344929BA115A546884C317">
    <w:name w:val="14B735D7A96344929BA115A546884C317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DE7EBBBF36045A5820FDC579C591CE97">
    <w:name w:val="2DE7EBBBF36045A5820FDC579C591CE97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4AD197E3A1B461E840CE04983C41A737">
    <w:name w:val="74AD197E3A1B461E840CE04983C41A737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03E2D6BE07E4671AD4A3680AC399BF37">
    <w:name w:val="C03E2D6BE07E4671AD4A3680AC399BF37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1A3C71BD088406C8FB28E03A5BB26C27">
    <w:name w:val="01A3C71BD088406C8FB28E03A5BB26C27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0AC74296D7A4404A8B918F140D1256B7">
    <w:name w:val="00AC74296D7A4404A8B918F140D1256B7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B920F0762B04D519B71EA78998DC6097">
    <w:name w:val="2B920F0762B04D519B71EA78998DC6097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229BBAB319540AC8A189DDB17D39D217">
    <w:name w:val="2229BBAB319540AC8A189DDB17D39D217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384F8931DFBF4610A00FACA7468749DC">
    <w:name w:val="384F8931DFBF4610A00FACA7468749DC"/>
    <w:rsid w:val="00ED1733"/>
  </w:style>
  <w:style w:type="paragraph" w:customStyle="1" w:styleId="2F0B6E02FAAA4056B6AEC03498ACB5B8">
    <w:name w:val="2F0B6E02FAAA4056B6AEC03498ACB5B8"/>
    <w:rsid w:val="00ED1733"/>
  </w:style>
  <w:style w:type="paragraph" w:customStyle="1" w:styleId="5A27FD9529B243D6A81FFE6148379287">
    <w:name w:val="5A27FD9529B243D6A81FFE6148379287"/>
    <w:rsid w:val="00ED1733"/>
  </w:style>
  <w:style w:type="paragraph" w:customStyle="1" w:styleId="975FE32BF48C4AF990076446C375AA57">
    <w:name w:val="975FE32BF48C4AF990076446C375AA57"/>
    <w:rsid w:val="00ED1733"/>
  </w:style>
  <w:style w:type="paragraph" w:customStyle="1" w:styleId="8F749F778135470BAEE702968475FDF4">
    <w:name w:val="8F749F778135470BAEE702968475FDF4"/>
    <w:rsid w:val="00ED1733"/>
  </w:style>
  <w:style w:type="paragraph" w:customStyle="1" w:styleId="652137B5D2F04ABC83C03AFB964EB5D2">
    <w:name w:val="652137B5D2F04ABC83C03AFB964EB5D2"/>
    <w:rsid w:val="00ED1733"/>
  </w:style>
  <w:style w:type="paragraph" w:customStyle="1" w:styleId="4486D705A92D4807BCF841AC8812C36C">
    <w:name w:val="4486D705A92D4807BCF841AC8812C36C"/>
    <w:rsid w:val="00ED1733"/>
  </w:style>
  <w:style w:type="paragraph" w:customStyle="1" w:styleId="FE8A33FBB9DF49708227BD6080612A67">
    <w:name w:val="FE8A33FBB9DF49708227BD6080612A67"/>
    <w:rsid w:val="00ED1733"/>
  </w:style>
  <w:style w:type="paragraph" w:customStyle="1" w:styleId="B40D47DF4A0A4D84ACA273854558886F">
    <w:name w:val="B40D47DF4A0A4D84ACA273854558886F"/>
    <w:rsid w:val="00ED1733"/>
  </w:style>
  <w:style w:type="paragraph" w:customStyle="1" w:styleId="35FD43D707E343FAA6168355F0E8E8B0">
    <w:name w:val="35FD43D707E343FAA6168355F0E8E8B0"/>
    <w:rsid w:val="00ED1733"/>
  </w:style>
  <w:style w:type="paragraph" w:customStyle="1" w:styleId="5D7E4281E89446D58A99D393DCE8375D">
    <w:name w:val="5D7E4281E89446D58A99D393DCE8375D"/>
    <w:rsid w:val="00ED1733"/>
  </w:style>
  <w:style w:type="paragraph" w:customStyle="1" w:styleId="2B5E442D16074566889E1B39190833B7">
    <w:name w:val="2B5E442D16074566889E1B39190833B7"/>
    <w:rsid w:val="00ED1733"/>
  </w:style>
  <w:style w:type="paragraph" w:customStyle="1" w:styleId="194CA9265F084BB1ACC0962914E514CC">
    <w:name w:val="194CA9265F084BB1ACC0962914E514CC"/>
    <w:rsid w:val="00ED1733"/>
  </w:style>
  <w:style w:type="paragraph" w:customStyle="1" w:styleId="4609BD6D22DA4E7DA74BE05CB3250B82">
    <w:name w:val="4609BD6D22DA4E7DA74BE05CB3250B82"/>
    <w:rsid w:val="00ED1733"/>
  </w:style>
  <w:style w:type="paragraph" w:customStyle="1" w:styleId="13FF1864F4074C5AB7F1EFC392E70B1E">
    <w:name w:val="13FF1864F4074C5AB7F1EFC392E70B1E"/>
    <w:rsid w:val="00ED1733"/>
  </w:style>
  <w:style w:type="paragraph" w:customStyle="1" w:styleId="2EC88A71EF294D87B6BB32AFB0CEE023">
    <w:name w:val="2EC88A71EF294D87B6BB32AFB0CEE023"/>
    <w:rsid w:val="00ED1733"/>
  </w:style>
  <w:style w:type="paragraph" w:customStyle="1" w:styleId="A57F4A91323247AA9EDCC6AAE8638A78">
    <w:name w:val="A57F4A91323247AA9EDCC6AAE8638A78"/>
    <w:rsid w:val="00ED1733"/>
  </w:style>
  <w:style w:type="paragraph" w:customStyle="1" w:styleId="1DB78E105CF744E7B37D49AE53BEAECE">
    <w:name w:val="1DB78E105CF744E7B37D49AE53BEAECE"/>
    <w:rsid w:val="00ED1733"/>
  </w:style>
  <w:style w:type="paragraph" w:customStyle="1" w:styleId="6BCBC6872971492EB85D600B8E6C7FEB5">
    <w:name w:val="6BCBC6872971492EB85D600B8E6C7FEB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2BB0375E3CD419B83FB77FC163BAD9B12">
    <w:name w:val="72BB0375E3CD419B83FB77FC163BAD9B1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3415EA354C64546A42DAF7839C6FFC37">
    <w:name w:val="C3415EA354C64546A42DAF7839C6FFC37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3EE4B50E9B34702AF282E90BC68243D8">
    <w:name w:val="03EE4B50E9B34702AF282E90BC68243D8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5B5021FD0AAF4FCFA2026107111AD4948">
    <w:name w:val="5B5021FD0AAF4FCFA2026107111AD4948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CF9C6814445411B8E0F40F5112978208">
    <w:name w:val="7CF9C6814445411B8E0F40F5112978208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2FD9E1ADB7F43EFBB0DA00DB24ECC2C8">
    <w:name w:val="22FD9E1ADB7F43EFBB0DA00DB24ECC2C8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14B735D7A96344929BA115A546884C318">
    <w:name w:val="14B735D7A96344929BA115A546884C318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DE7EBBBF36045A5820FDC579C591CE98">
    <w:name w:val="2DE7EBBBF36045A5820FDC579C591CE98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4AD197E3A1B461E840CE04983C41A738">
    <w:name w:val="74AD197E3A1B461E840CE04983C41A738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03E2D6BE07E4671AD4A3680AC399BF38">
    <w:name w:val="C03E2D6BE07E4671AD4A3680AC399BF38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1A3C71BD088406C8FB28E03A5BB26C28">
    <w:name w:val="01A3C71BD088406C8FB28E03A5BB26C28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0AC74296D7A4404A8B918F140D1256B8">
    <w:name w:val="00AC74296D7A4404A8B918F140D1256B8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B920F0762B04D519B71EA78998DC6098">
    <w:name w:val="2B920F0762B04D519B71EA78998DC6098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229BBAB319540AC8A189DDB17D39D218">
    <w:name w:val="2229BBAB319540AC8A189DDB17D39D218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F0290B2F38CA4418B2A67523538B524A">
    <w:name w:val="F0290B2F38CA4418B2A67523538B524A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6BCBC6872971492EB85D600B8E6C7FEB6">
    <w:name w:val="6BCBC6872971492EB85D600B8E6C7FEB6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2BB0375E3CD419B83FB77FC163BAD9B13">
    <w:name w:val="72BB0375E3CD419B83FB77FC163BAD9B1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3415EA354C64546A42DAF7839C6FFC38">
    <w:name w:val="C3415EA354C64546A42DAF7839C6FFC38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3EE4B50E9B34702AF282E90BC68243D9">
    <w:name w:val="03EE4B50E9B34702AF282E90BC68243D9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5B5021FD0AAF4FCFA2026107111AD4949">
    <w:name w:val="5B5021FD0AAF4FCFA2026107111AD4949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CF9C6814445411B8E0F40F5112978209">
    <w:name w:val="7CF9C6814445411B8E0F40F5112978209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2FD9E1ADB7F43EFBB0DA00DB24ECC2C9">
    <w:name w:val="22FD9E1ADB7F43EFBB0DA00DB24ECC2C9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14B735D7A96344929BA115A546884C319">
    <w:name w:val="14B735D7A96344929BA115A546884C319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DE7EBBBF36045A5820FDC579C591CE99">
    <w:name w:val="2DE7EBBBF36045A5820FDC579C591CE99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4AD197E3A1B461E840CE04983C41A739">
    <w:name w:val="74AD197E3A1B461E840CE04983C41A739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03E2D6BE07E4671AD4A3680AC399BF39">
    <w:name w:val="C03E2D6BE07E4671AD4A3680AC399BF39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1A3C71BD088406C8FB28E03A5BB26C29">
    <w:name w:val="01A3C71BD088406C8FB28E03A5BB26C29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0AC74296D7A4404A8B918F140D1256B9">
    <w:name w:val="00AC74296D7A4404A8B918F140D1256B9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B920F0762B04D519B71EA78998DC6099">
    <w:name w:val="2B920F0762B04D519B71EA78998DC6099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229BBAB319540AC8A189DDB17D39D219">
    <w:name w:val="2229BBAB319540AC8A189DDB17D39D219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F499A66D272E42FF8BA1292CDED942A6">
    <w:name w:val="F499A66D272E42FF8BA1292CDED942A6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6BCBC6872971492EB85D600B8E6C7FEB7">
    <w:name w:val="6BCBC6872971492EB85D600B8E6C7FEB7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2BB0375E3CD419B83FB77FC163BAD9B14">
    <w:name w:val="72BB0375E3CD419B83FB77FC163BAD9B1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3415EA354C64546A42DAF7839C6FFC39">
    <w:name w:val="C3415EA354C64546A42DAF7839C6FFC39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3EE4B50E9B34702AF282E90BC68243D10">
    <w:name w:val="03EE4B50E9B34702AF282E90BC68243D10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5B5021FD0AAF4FCFA2026107111AD49410">
    <w:name w:val="5B5021FD0AAF4FCFA2026107111AD49410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CF9C6814445411B8E0F40F51129782010">
    <w:name w:val="7CF9C6814445411B8E0F40F51129782010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2FD9E1ADB7F43EFBB0DA00DB24ECC2C10">
    <w:name w:val="22FD9E1ADB7F43EFBB0DA00DB24ECC2C10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14B735D7A96344929BA115A546884C3110">
    <w:name w:val="14B735D7A96344929BA115A546884C3110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DE7EBBBF36045A5820FDC579C591CE910">
    <w:name w:val="2DE7EBBBF36045A5820FDC579C591CE910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4AD197E3A1B461E840CE04983C41A7310">
    <w:name w:val="74AD197E3A1B461E840CE04983C41A7310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03E2D6BE07E4671AD4A3680AC399BF310">
    <w:name w:val="C03E2D6BE07E4671AD4A3680AC399BF310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1A3C71BD088406C8FB28E03A5BB26C210">
    <w:name w:val="01A3C71BD088406C8FB28E03A5BB26C210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0AC74296D7A4404A8B918F140D1256B10">
    <w:name w:val="00AC74296D7A4404A8B918F140D1256B10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B920F0762B04D519B71EA78998DC60910">
    <w:name w:val="2B920F0762B04D519B71EA78998DC60910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229BBAB319540AC8A189DDB17D39D2110">
    <w:name w:val="2229BBAB319540AC8A189DDB17D39D2110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F499A66D272E42FF8BA1292CDED942A61">
    <w:name w:val="F499A66D272E42FF8BA1292CDED942A6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6BCBC6872971492EB85D600B8E6C7FEB8">
    <w:name w:val="6BCBC6872971492EB85D600B8E6C7FEB8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2BB0375E3CD419B83FB77FC163BAD9B15">
    <w:name w:val="72BB0375E3CD419B83FB77FC163BAD9B1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3415EA354C64546A42DAF7839C6FFC310">
    <w:name w:val="C3415EA354C64546A42DAF7839C6FFC310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3EE4B50E9B34702AF282E90BC68243D11">
    <w:name w:val="03EE4B50E9B34702AF282E90BC68243D1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5B5021FD0AAF4FCFA2026107111AD49411">
    <w:name w:val="5B5021FD0AAF4FCFA2026107111AD4941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CF9C6814445411B8E0F40F51129782011">
    <w:name w:val="7CF9C6814445411B8E0F40F5112978201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2FD9E1ADB7F43EFBB0DA00DB24ECC2C11">
    <w:name w:val="22FD9E1ADB7F43EFBB0DA00DB24ECC2C1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14B735D7A96344929BA115A546884C3111">
    <w:name w:val="14B735D7A96344929BA115A546884C311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DE7EBBBF36045A5820FDC579C591CE911">
    <w:name w:val="2DE7EBBBF36045A5820FDC579C591CE91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4AD197E3A1B461E840CE04983C41A7311">
    <w:name w:val="74AD197E3A1B461E840CE04983C41A731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03E2D6BE07E4671AD4A3680AC399BF311">
    <w:name w:val="C03E2D6BE07E4671AD4A3680AC399BF31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1A3C71BD088406C8FB28E03A5BB26C211">
    <w:name w:val="01A3C71BD088406C8FB28E03A5BB26C21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0AC74296D7A4404A8B918F140D1256B11">
    <w:name w:val="00AC74296D7A4404A8B918F140D1256B1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B920F0762B04D519B71EA78998DC60911">
    <w:name w:val="2B920F0762B04D519B71EA78998DC6091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229BBAB319540AC8A189DDB17D39D2111">
    <w:name w:val="2229BBAB319540AC8A189DDB17D39D211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F499A66D272E42FF8BA1292CDED942A62">
    <w:name w:val="F499A66D272E42FF8BA1292CDED942A6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6BCBC6872971492EB85D600B8E6C7FEB9">
    <w:name w:val="6BCBC6872971492EB85D600B8E6C7FEB9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2BB0375E3CD419B83FB77FC163BAD9B16">
    <w:name w:val="72BB0375E3CD419B83FB77FC163BAD9B16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3415EA354C64546A42DAF7839C6FFC311">
    <w:name w:val="C3415EA354C64546A42DAF7839C6FFC31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3EE4B50E9B34702AF282E90BC68243D12">
    <w:name w:val="03EE4B50E9B34702AF282E90BC68243D1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5B5021FD0AAF4FCFA2026107111AD49412">
    <w:name w:val="5B5021FD0AAF4FCFA2026107111AD4941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CF9C6814445411B8E0F40F51129782012">
    <w:name w:val="7CF9C6814445411B8E0F40F5112978201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2FD9E1ADB7F43EFBB0DA00DB24ECC2C12">
    <w:name w:val="22FD9E1ADB7F43EFBB0DA00DB24ECC2C1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14B735D7A96344929BA115A546884C3112">
    <w:name w:val="14B735D7A96344929BA115A546884C311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DE7EBBBF36045A5820FDC579C591CE912">
    <w:name w:val="2DE7EBBBF36045A5820FDC579C591CE91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4AD197E3A1B461E840CE04983C41A7312">
    <w:name w:val="74AD197E3A1B461E840CE04983C41A731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03E2D6BE07E4671AD4A3680AC399BF312">
    <w:name w:val="C03E2D6BE07E4671AD4A3680AC399BF31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1A3C71BD088406C8FB28E03A5BB26C212">
    <w:name w:val="01A3C71BD088406C8FB28E03A5BB26C21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0AC74296D7A4404A8B918F140D1256B12">
    <w:name w:val="00AC74296D7A4404A8B918F140D1256B1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B920F0762B04D519B71EA78998DC60912">
    <w:name w:val="2B920F0762B04D519B71EA78998DC6091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229BBAB319540AC8A189DDB17D39D2112">
    <w:name w:val="2229BBAB319540AC8A189DDB17D39D211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F499A66D272E42FF8BA1292CDED942A63">
    <w:name w:val="F499A66D272E42FF8BA1292CDED942A6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6BCBC6872971492EB85D600B8E6C7FEB10">
    <w:name w:val="6BCBC6872971492EB85D600B8E6C7FEB10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2BB0375E3CD419B83FB77FC163BAD9B17">
    <w:name w:val="72BB0375E3CD419B83FB77FC163BAD9B17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3415EA354C64546A42DAF7839C6FFC312">
    <w:name w:val="C3415EA354C64546A42DAF7839C6FFC31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3EE4B50E9B34702AF282E90BC68243D13">
    <w:name w:val="03EE4B50E9B34702AF282E90BC68243D1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5B5021FD0AAF4FCFA2026107111AD49413">
    <w:name w:val="5B5021FD0AAF4FCFA2026107111AD4941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CF9C6814445411B8E0F40F51129782013">
    <w:name w:val="7CF9C6814445411B8E0F40F5112978201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2FD9E1ADB7F43EFBB0DA00DB24ECC2C13">
    <w:name w:val="22FD9E1ADB7F43EFBB0DA00DB24ECC2C1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14B735D7A96344929BA115A546884C3113">
    <w:name w:val="14B735D7A96344929BA115A546884C311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DE7EBBBF36045A5820FDC579C591CE913">
    <w:name w:val="2DE7EBBBF36045A5820FDC579C591CE91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4AD197E3A1B461E840CE04983C41A7313">
    <w:name w:val="74AD197E3A1B461E840CE04983C41A731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03E2D6BE07E4671AD4A3680AC399BF313">
    <w:name w:val="C03E2D6BE07E4671AD4A3680AC399BF31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1A3C71BD088406C8FB28E03A5BB26C213">
    <w:name w:val="01A3C71BD088406C8FB28E03A5BB26C21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0AC74296D7A4404A8B918F140D1256B13">
    <w:name w:val="00AC74296D7A4404A8B918F140D1256B1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B920F0762B04D519B71EA78998DC60913">
    <w:name w:val="2B920F0762B04D519B71EA78998DC6091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229BBAB319540AC8A189DDB17D39D2113">
    <w:name w:val="2229BBAB319540AC8A189DDB17D39D211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F499A66D272E42FF8BA1292CDED942A64">
    <w:name w:val="F499A66D272E42FF8BA1292CDED942A6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6BCBC6872971492EB85D600B8E6C7FEB11">
    <w:name w:val="6BCBC6872971492EB85D600B8E6C7FEB1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2BB0375E3CD419B83FB77FC163BAD9B18">
    <w:name w:val="72BB0375E3CD419B83FB77FC163BAD9B18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3415EA354C64546A42DAF7839C6FFC313">
    <w:name w:val="C3415EA354C64546A42DAF7839C6FFC31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3EE4B50E9B34702AF282E90BC68243D14">
    <w:name w:val="03EE4B50E9B34702AF282E90BC68243D1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5B5021FD0AAF4FCFA2026107111AD49414">
    <w:name w:val="5B5021FD0AAF4FCFA2026107111AD4941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CF9C6814445411B8E0F40F51129782014">
    <w:name w:val="7CF9C6814445411B8E0F40F5112978201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2FD9E1ADB7F43EFBB0DA00DB24ECC2C14">
    <w:name w:val="22FD9E1ADB7F43EFBB0DA00DB24ECC2C1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14B735D7A96344929BA115A546884C3114">
    <w:name w:val="14B735D7A96344929BA115A546884C311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DE7EBBBF36045A5820FDC579C591CE914">
    <w:name w:val="2DE7EBBBF36045A5820FDC579C591CE91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4AD197E3A1B461E840CE04983C41A7314">
    <w:name w:val="74AD197E3A1B461E840CE04983C41A731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03E2D6BE07E4671AD4A3680AC399BF314">
    <w:name w:val="C03E2D6BE07E4671AD4A3680AC399BF31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1A3C71BD088406C8FB28E03A5BB26C214">
    <w:name w:val="01A3C71BD088406C8FB28E03A5BB26C21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0AC74296D7A4404A8B918F140D1256B14">
    <w:name w:val="00AC74296D7A4404A8B918F140D1256B1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B920F0762B04D519B71EA78998DC60914">
    <w:name w:val="2B920F0762B04D519B71EA78998DC6091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229BBAB319540AC8A189DDB17D39D2114">
    <w:name w:val="2229BBAB319540AC8A189DDB17D39D211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F499A66D272E42FF8BA1292CDED942A65">
    <w:name w:val="F499A66D272E42FF8BA1292CDED942A6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6BCBC6872971492EB85D600B8E6C7FEB12">
    <w:name w:val="6BCBC6872971492EB85D600B8E6C7FEB1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2BB0375E3CD419B83FB77FC163BAD9B19">
    <w:name w:val="72BB0375E3CD419B83FB77FC163BAD9B19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3415EA354C64546A42DAF7839C6FFC314">
    <w:name w:val="C3415EA354C64546A42DAF7839C6FFC31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3EE4B50E9B34702AF282E90BC68243D15">
    <w:name w:val="03EE4B50E9B34702AF282E90BC68243D1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5B5021FD0AAF4FCFA2026107111AD49415">
    <w:name w:val="5B5021FD0AAF4FCFA2026107111AD4941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CF9C6814445411B8E0F40F51129782015">
    <w:name w:val="7CF9C6814445411B8E0F40F5112978201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2FD9E1ADB7F43EFBB0DA00DB24ECC2C15">
    <w:name w:val="22FD9E1ADB7F43EFBB0DA00DB24ECC2C1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14B735D7A96344929BA115A546884C3115">
    <w:name w:val="14B735D7A96344929BA115A546884C311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DE7EBBBF36045A5820FDC579C591CE915">
    <w:name w:val="2DE7EBBBF36045A5820FDC579C591CE91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4AD197E3A1B461E840CE04983C41A7315">
    <w:name w:val="74AD197E3A1B461E840CE04983C41A731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03E2D6BE07E4671AD4A3680AC399BF315">
    <w:name w:val="C03E2D6BE07E4671AD4A3680AC399BF31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1A3C71BD088406C8FB28E03A5BB26C215">
    <w:name w:val="01A3C71BD088406C8FB28E03A5BB26C21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0AC74296D7A4404A8B918F140D1256B15">
    <w:name w:val="00AC74296D7A4404A8B918F140D1256B1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B920F0762B04D519B71EA78998DC60915">
    <w:name w:val="2B920F0762B04D519B71EA78998DC6091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229BBAB319540AC8A189DDB17D39D2115">
    <w:name w:val="2229BBAB319540AC8A189DDB17D39D211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B9FE6F5D50844749FE3016FE52B0769">
    <w:name w:val="2B9FE6F5D50844749FE3016FE52B0769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9A697CE86BC24BF58199AC3A345E548C">
    <w:name w:val="9A697CE86BC24BF58199AC3A345E548C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B2248468EAA468AA44C9F9101279926">
    <w:name w:val="7B2248468EAA468AA44C9F9101279926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92076E4407694341A7F386EB4DEAE309">
    <w:name w:val="92076E4407694341A7F386EB4DEAE309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378FE1E1D043499A9D91207D6C6DE17C">
    <w:name w:val="378FE1E1D043499A9D91207D6C6DE17C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CD1C21DE5C24E1A94376305B5A04164">
    <w:name w:val="2CD1C21DE5C24E1A94376305B5A0416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15AEA3C973F04E1788D340C4ED13BDC4">
    <w:name w:val="15AEA3C973F04E1788D340C4ED13BDC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B81A0D8E44604F8686984CFA727B2B50">
    <w:name w:val="B81A0D8E44604F8686984CFA727B2B50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11FDC0F3A571468BADE3C8F88E68B8C1">
    <w:name w:val="11FDC0F3A571468BADE3C8F88E68B8C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6B3E0D0411B43BF8F8CD2BF26666FBB">
    <w:name w:val="76B3E0D0411B43BF8F8CD2BF26666FBB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5891D2C178FB48B1835F79F05BE3BD8B">
    <w:name w:val="5891D2C178FB48B1835F79F05BE3BD8B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8AB4700BC8B40328EC8EB7CD3EFEF67">
    <w:name w:val="C8AB4700BC8B40328EC8EB7CD3EFEF67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D4547054EA141D5AABC9488661F43E5">
    <w:name w:val="0D4547054EA141D5AABC9488661F43E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01D2C53CCE948B3B1679F933F80F2BA">
    <w:name w:val="701D2C53CCE948B3B1679F933F80F2BA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2BBB9753DF5450FABB4B135E480C0C7">
    <w:name w:val="C2BBB9753DF5450FABB4B135E480C0C7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5320A7DEBB494739A552E4F001B3D947">
    <w:name w:val="5320A7DEBB494739A552E4F001B3D947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F499A66D272E42FF8BA1292CDED942A66">
    <w:name w:val="F499A66D272E42FF8BA1292CDED942A66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6BCBC6872971492EB85D600B8E6C7FEB13">
    <w:name w:val="6BCBC6872971492EB85D600B8E6C7FEB1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2BB0375E3CD419B83FB77FC163BAD9B20">
    <w:name w:val="72BB0375E3CD419B83FB77FC163BAD9B20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3415EA354C64546A42DAF7839C6FFC315">
    <w:name w:val="C3415EA354C64546A42DAF7839C6FFC31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3EE4B50E9B34702AF282E90BC68243D16">
    <w:name w:val="03EE4B50E9B34702AF282E90BC68243D16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5B5021FD0AAF4FCFA2026107111AD49416">
    <w:name w:val="5B5021FD0AAF4FCFA2026107111AD49416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CF9C6814445411B8E0F40F51129782016">
    <w:name w:val="7CF9C6814445411B8E0F40F51129782016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2FD9E1ADB7F43EFBB0DA00DB24ECC2C16">
    <w:name w:val="22FD9E1ADB7F43EFBB0DA00DB24ECC2C16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14B735D7A96344929BA115A546884C3116">
    <w:name w:val="14B735D7A96344929BA115A546884C3116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DE7EBBBF36045A5820FDC579C591CE916">
    <w:name w:val="2DE7EBBBF36045A5820FDC579C591CE916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4AD197E3A1B461E840CE04983C41A7316">
    <w:name w:val="74AD197E3A1B461E840CE04983C41A7316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03E2D6BE07E4671AD4A3680AC399BF316">
    <w:name w:val="C03E2D6BE07E4671AD4A3680AC399BF316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1A3C71BD088406C8FB28E03A5BB26C216">
    <w:name w:val="01A3C71BD088406C8FB28E03A5BB26C216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0AC74296D7A4404A8B918F140D1256B16">
    <w:name w:val="00AC74296D7A4404A8B918F140D1256B16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B920F0762B04D519B71EA78998DC60916">
    <w:name w:val="2B920F0762B04D519B71EA78998DC60916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229BBAB319540AC8A189DDB17D39D2116">
    <w:name w:val="2229BBAB319540AC8A189DDB17D39D2116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B9FE6F5D50844749FE3016FE52B07691">
    <w:name w:val="2B9FE6F5D50844749FE3016FE52B0769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9A697CE86BC24BF58199AC3A345E548C1">
    <w:name w:val="9A697CE86BC24BF58199AC3A345E548C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B2248468EAA468AA44C9F91012799261">
    <w:name w:val="7B2248468EAA468AA44C9F9101279926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92076E4407694341A7F386EB4DEAE3091">
    <w:name w:val="92076E4407694341A7F386EB4DEAE309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378FE1E1D043499A9D91207D6C6DE17C1">
    <w:name w:val="378FE1E1D043499A9D91207D6C6DE17C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CD1C21DE5C24E1A94376305B5A041641">
    <w:name w:val="2CD1C21DE5C24E1A94376305B5A04164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15AEA3C973F04E1788D340C4ED13BDC41">
    <w:name w:val="15AEA3C973F04E1788D340C4ED13BDC4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B81A0D8E44604F8686984CFA727B2B501">
    <w:name w:val="B81A0D8E44604F8686984CFA727B2B50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11FDC0F3A571468BADE3C8F88E68B8C11">
    <w:name w:val="11FDC0F3A571468BADE3C8F88E68B8C1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6B3E0D0411B43BF8F8CD2BF26666FBB1">
    <w:name w:val="76B3E0D0411B43BF8F8CD2BF26666FBB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5891D2C178FB48B1835F79F05BE3BD8B1">
    <w:name w:val="5891D2C178FB48B1835F79F05BE3BD8B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8AB4700BC8B40328EC8EB7CD3EFEF671">
    <w:name w:val="C8AB4700BC8B40328EC8EB7CD3EFEF67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D4547054EA141D5AABC9488661F43E51">
    <w:name w:val="0D4547054EA141D5AABC9488661F43E5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01D2C53CCE948B3B1679F933F80F2BA1">
    <w:name w:val="701D2C53CCE948B3B1679F933F80F2BA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2BBB9753DF5450FABB4B135E480C0C71">
    <w:name w:val="C2BBB9753DF5450FABB4B135E480C0C7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5320A7DEBB494739A552E4F001B3D9471">
    <w:name w:val="5320A7DEBB494739A552E4F001B3D947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F499A66D272E42FF8BA1292CDED942A67">
    <w:name w:val="F499A66D272E42FF8BA1292CDED942A67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6BCBC6872971492EB85D600B8E6C7FEB14">
    <w:name w:val="6BCBC6872971492EB85D600B8E6C7FEB1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2BB0375E3CD419B83FB77FC163BAD9B21">
    <w:name w:val="72BB0375E3CD419B83FB77FC163BAD9B2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3415EA354C64546A42DAF7839C6FFC316">
    <w:name w:val="C3415EA354C64546A42DAF7839C6FFC316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3EE4B50E9B34702AF282E90BC68243D17">
    <w:name w:val="03EE4B50E9B34702AF282E90BC68243D17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5B5021FD0AAF4FCFA2026107111AD49417">
    <w:name w:val="5B5021FD0AAF4FCFA2026107111AD49417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CF9C6814445411B8E0F40F51129782017">
    <w:name w:val="7CF9C6814445411B8E0F40F51129782017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2FD9E1ADB7F43EFBB0DA00DB24ECC2C17">
    <w:name w:val="22FD9E1ADB7F43EFBB0DA00DB24ECC2C17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14B735D7A96344929BA115A546884C3117">
    <w:name w:val="14B735D7A96344929BA115A546884C3117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DE7EBBBF36045A5820FDC579C591CE917">
    <w:name w:val="2DE7EBBBF36045A5820FDC579C591CE917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4AD197E3A1B461E840CE04983C41A7317">
    <w:name w:val="74AD197E3A1B461E840CE04983C41A7317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03E2D6BE07E4671AD4A3680AC399BF317">
    <w:name w:val="C03E2D6BE07E4671AD4A3680AC399BF317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1A3C71BD088406C8FB28E03A5BB26C217">
    <w:name w:val="01A3C71BD088406C8FB28E03A5BB26C217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0AC74296D7A4404A8B918F140D1256B17">
    <w:name w:val="00AC74296D7A4404A8B918F140D1256B17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B920F0762B04D519B71EA78998DC60917">
    <w:name w:val="2B920F0762B04D519B71EA78998DC60917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229BBAB319540AC8A189DDB17D39D2117">
    <w:name w:val="2229BBAB319540AC8A189DDB17D39D2117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B9FE6F5D50844749FE3016FE52B07692">
    <w:name w:val="2B9FE6F5D50844749FE3016FE52B0769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9A697CE86BC24BF58199AC3A345E548C2">
    <w:name w:val="9A697CE86BC24BF58199AC3A345E548C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B2248468EAA468AA44C9F91012799262">
    <w:name w:val="7B2248468EAA468AA44C9F9101279926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92076E4407694341A7F386EB4DEAE3092">
    <w:name w:val="92076E4407694341A7F386EB4DEAE309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378FE1E1D043499A9D91207D6C6DE17C2">
    <w:name w:val="378FE1E1D043499A9D91207D6C6DE17C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CD1C21DE5C24E1A94376305B5A041642">
    <w:name w:val="2CD1C21DE5C24E1A94376305B5A04164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15AEA3C973F04E1788D340C4ED13BDC42">
    <w:name w:val="15AEA3C973F04E1788D340C4ED13BDC4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B81A0D8E44604F8686984CFA727B2B502">
    <w:name w:val="B81A0D8E44604F8686984CFA727B2B50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11FDC0F3A571468BADE3C8F88E68B8C12">
    <w:name w:val="11FDC0F3A571468BADE3C8F88E68B8C1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6B3E0D0411B43BF8F8CD2BF26666FBB2">
    <w:name w:val="76B3E0D0411B43BF8F8CD2BF26666FBB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5891D2C178FB48B1835F79F05BE3BD8B2">
    <w:name w:val="5891D2C178FB48B1835F79F05BE3BD8B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8AB4700BC8B40328EC8EB7CD3EFEF672">
    <w:name w:val="C8AB4700BC8B40328EC8EB7CD3EFEF67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D4547054EA141D5AABC9488661F43E52">
    <w:name w:val="0D4547054EA141D5AABC9488661F43E5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01D2C53CCE948B3B1679F933F80F2BA2">
    <w:name w:val="701D2C53CCE948B3B1679F933F80F2BA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2BBB9753DF5450FABB4B135E480C0C72">
    <w:name w:val="C2BBB9753DF5450FABB4B135E480C0C7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5320A7DEBB494739A552E4F001B3D9472">
    <w:name w:val="5320A7DEBB494739A552E4F001B3D947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4BD31AEC8ED403B8A7A8E00EC1EAA29">
    <w:name w:val="C4BD31AEC8ED403B8A7A8E00EC1EAA29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F499A66D272E42FF8BA1292CDED942A68">
    <w:name w:val="F499A66D272E42FF8BA1292CDED942A68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1E9BC2C6A483418D845450F0CEBB183D">
    <w:name w:val="1E9BC2C6A483418D845450F0CEBB183D"/>
    <w:rsid w:val="00ED1733"/>
  </w:style>
  <w:style w:type="paragraph" w:customStyle="1" w:styleId="C1E1BC294C004FB2B702216CD6D465F6">
    <w:name w:val="C1E1BC294C004FB2B702216CD6D465F6"/>
    <w:rsid w:val="00ED1733"/>
  </w:style>
  <w:style w:type="paragraph" w:customStyle="1" w:styleId="3705D5C9F5524F9DB6D9A8357DF40AE0">
    <w:name w:val="3705D5C9F5524F9DB6D9A8357DF40AE0"/>
    <w:rsid w:val="00ED1733"/>
  </w:style>
  <w:style w:type="paragraph" w:customStyle="1" w:styleId="2EFA8F3990124DE69E37D01A15C8D06C">
    <w:name w:val="2EFA8F3990124DE69E37D01A15C8D06C"/>
    <w:rsid w:val="00ED1733"/>
  </w:style>
  <w:style w:type="paragraph" w:customStyle="1" w:styleId="9B67C81A839A44AAAAE3DF12233FAA01">
    <w:name w:val="9B67C81A839A44AAAAE3DF12233FAA01"/>
    <w:rsid w:val="00ED1733"/>
  </w:style>
  <w:style w:type="paragraph" w:customStyle="1" w:styleId="8DD7AD08D3F54CB097A98FAE3BFACC20">
    <w:name w:val="8DD7AD08D3F54CB097A98FAE3BFACC20"/>
    <w:rsid w:val="00ED1733"/>
  </w:style>
  <w:style w:type="paragraph" w:customStyle="1" w:styleId="6BCBC6872971492EB85D600B8E6C7FEB15">
    <w:name w:val="6BCBC6872971492EB85D600B8E6C7FEB1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2BB0375E3CD419B83FB77FC163BAD9B22">
    <w:name w:val="72BB0375E3CD419B83FB77FC163BAD9B22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3415EA354C64546A42DAF7839C6FFC317">
    <w:name w:val="C3415EA354C64546A42DAF7839C6FFC317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3EE4B50E9B34702AF282E90BC68243D18">
    <w:name w:val="03EE4B50E9B34702AF282E90BC68243D18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5B5021FD0AAF4FCFA2026107111AD49418">
    <w:name w:val="5B5021FD0AAF4FCFA2026107111AD49418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CF9C6814445411B8E0F40F51129782018">
    <w:name w:val="7CF9C6814445411B8E0F40F51129782018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2FD9E1ADB7F43EFBB0DA00DB24ECC2C18">
    <w:name w:val="22FD9E1ADB7F43EFBB0DA00DB24ECC2C18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14B735D7A96344929BA115A546884C3118">
    <w:name w:val="14B735D7A96344929BA115A546884C3118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DE7EBBBF36045A5820FDC579C591CE918">
    <w:name w:val="2DE7EBBBF36045A5820FDC579C591CE918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4AD197E3A1B461E840CE04983C41A7318">
    <w:name w:val="74AD197E3A1B461E840CE04983C41A7318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03E2D6BE07E4671AD4A3680AC399BF318">
    <w:name w:val="C03E2D6BE07E4671AD4A3680AC399BF318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1A3C71BD088406C8FB28E03A5BB26C218">
    <w:name w:val="01A3C71BD088406C8FB28E03A5BB26C218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0AC74296D7A4404A8B918F140D1256B18">
    <w:name w:val="00AC74296D7A4404A8B918F140D1256B18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B920F0762B04D519B71EA78998DC60918">
    <w:name w:val="2B920F0762B04D519B71EA78998DC60918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229BBAB319540AC8A189DDB17D39D2118">
    <w:name w:val="2229BBAB319540AC8A189DDB17D39D2118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B9FE6F5D50844749FE3016FE52B07693">
    <w:name w:val="2B9FE6F5D50844749FE3016FE52B0769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9A697CE86BC24BF58199AC3A345E548C3">
    <w:name w:val="9A697CE86BC24BF58199AC3A345E548C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B2248468EAA468AA44C9F91012799263">
    <w:name w:val="7B2248468EAA468AA44C9F9101279926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92076E4407694341A7F386EB4DEAE3093">
    <w:name w:val="92076E4407694341A7F386EB4DEAE309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378FE1E1D043499A9D91207D6C6DE17C3">
    <w:name w:val="378FE1E1D043499A9D91207D6C6DE17C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CD1C21DE5C24E1A94376305B5A041643">
    <w:name w:val="2CD1C21DE5C24E1A94376305B5A04164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15AEA3C973F04E1788D340C4ED13BDC43">
    <w:name w:val="15AEA3C973F04E1788D340C4ED13BDC4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B81A0D8E44604F8686984CFA727B2B503">
    <w:name w:val="B81A0D8E44604F8686984CFA727B2B50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11FDC0F3A571468BADE3C8F88E68B8C13">
    <w:name w:val="11FDC0F3A571468BADE3C8F88E68B8C1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6B3E0D0411B43BF8F8CD2BF26666FBB3">
    <w:name w:val="76B3E0D0411B43BF8F8CD2BF26666FBB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5891D2C178FB48B1835F79F05BE3BD8B3">
    <w:name w:val="5891D2C178FB48B1835F79F05BE3BD8B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8AB4700BC8B40328EC8EB7CD3EFEF673">
    <w:name w:val="C8AB4700BC8B40328EC8EB7CD3EFEF67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D4547054EA141D5AABC9488661F43E53">
    <w:name w:val="0D4547054EA141D5AABC9488661F43E5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01D2C53CCE948B3B1679F933F80F2BA3">
    <w:name w:val="701D2C53CCE948B3B1679F933F80F2BA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2BBB9753DF5450FABB4B135E480C0C73">
    <w:name w:val="C2BBB9753DF5450FABB4B135E480C0C7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5320A7DEBB494739A552E4F001B3D9473">
    <w:name w:val="5320A7DEBB494739A552E4F001B3D947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4BD31AEC8ED403B8A7A8E00EC1EAA291">
    <w:name w:val="C4BD31AEC8ED403B8A7A8E00EC1EAA29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8DD7AD08D3F54CB097A98FAE3BFACC201">
    <w:name w:val="8DD7AD08D3F54CB097A98FAE3BFACC20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1E9BC2C6A483418D845450F0CEBB183D1">
    <w:name w:val="1E9BC2C6A483418D845450F0CEBB183D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1E1BC294C004FB2B702216CD6D465F61">
    <w:name w:val="C1E1BC294C004FB2B702216CD6D465F6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3705D5C9F5524F9DB6D9A8357DF40AE01">
    <w:name w:val="3705D5C9F5524F9DB6D9A8357DF40AE0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EFA8F3990124DE69E37D01A15C8D06C1">
    <w:name w:val="2EFA8F3990124DE69E37D01A15C8D06C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9B67C81A839A44AAAAE3DF12233FAA011">
    <w:name w:val="9B67C81A839A44AAAAE3DF12233FAA01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F499A66D272E42FF8BA1292CDED942A69">
    <w:name w:val="F499A66D272E42FF8BA1292CDED942A69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1890DCCB64948BD9C812D161E15C8BE">
    <w:name w:val="C1890DCCB64948BD9C812D161E15C8BE"/>
    <w:rsid w:val="00ED1733"/>
  </w:style>
  <w:style w:type="paragraph" w:customStyle="1" w:styleId="9D305C36A2A44F46BA64285C6E0396AA">
    <w:name w:val="9D305C36A2A44F46BA64285C6E0396AA"/>
    <w:rsid w:val="00ED1733"/>
  </w:style>
  <w:style w:type="paragraph" w:customStyle="1" w:styleId="5F6D86EB451241AFBD416A085F44543D">
    <w:name w:val="5F6D86EB451241AFBD416A085F44543D"/>
    <w:rsid w:val="00ED1733"/>
  </w:style>
  <w:style w:type="paragraph" w:customStyle="1" w:styleId="6BCBC6872971492EB85D600B8E6C7FEB16">
    <w:name w:val="6BCBC6872971492EB85D600B8E6C7FEB16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2BB0375E3CD419B83FB77FC163BAD9B23">
    <w:name w:val="72BB0375E3CD419B83FB77FC163BAD9B23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3415EA354C64546A42DAF7839C6FFC318">
    <w:name w:val="C3415EA354C64546A42DAF7839C6FFC318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3EE4B50E9B34702AF282E90BC68243D19">
    <w:name w:val="03EE4B50E9B34702AF282E90BC68243D19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5B5021FD0AAF4FCFA2026107111AD49419">
    <w:name w:val="5B5021FD0AAF4FCFA2026107111AD49419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CF9C6814445411B8E0F40F51129782019">
    <w:name w:val="7CF9C6814445411B8E0F40F51129782019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2FD9E1ADB7F43EFBB0DA00DB24ECC2C19">
    <w:name w:val="22FD9E1ADB7F43EFBB0DA00DB24ECC2C19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14B735D7A96344929BA115A546884C3119">
    <w:name w:val="14B735D7A96344929BA115A546884C3119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DE7EBBBF36045A5820FDC579C591CE919">
    <w:name w:val="2DE7EBBBF36045A5820FDC579C591CE919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4AD197E3A1B461E840CE04983C41A7319">
    <w:name w:val="74AD197E3A1B461E840CE04983C41A7319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03E2D6BE07E4671AD4A3680AC399BF319">
    <w:name w:val="C03E2D6BE07E4671AD4A3680AC399BF319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1A3C71BD088406C8FB28E03A5BB26C219">
    <w:name w:val="01A3C71BD088406C8FB28E03A5BB26C219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0AC74296D7A4404A8B918F140D1256B19">
    <w:name w:val="00AC74296D7A4404A8B918F140D1256B19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B920F0762B04D519B71EA78998DC60919">
    <w:name w:val="2B920F0762B04D519B71EA78998DC60919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229BBAB319540AC8A189DDB17D39D2119">
    <w:name w:val="2229BBAB319540AC8A189DDB17D39D2119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B9FE6F5D50844749FE3016FE52B07694">
    <w:name w:val="2B9FE6F5D50844749FE3016FE52B0769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9A697CE86BC24BF58199AC3A345E548C4">
    <w:name w:val="9A697CE86BC24BF58199AC3A345E548C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B2248468EAA468AA44C9F91012799264">
    <w:name w:val="7B2248468EAA468AA44C9F9101279926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92076E4407694341A7F386EB4DEAE3094">
    <w:name w:val="92076E4407694341A7F386EB4DEAE309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378FE1E1D043499A9D91207D6C6DE17C4">
    <w:name w:val="378FE1E1D043499A9D91207D6C6DE17C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CD1C21DE5C24E1A94376305B5A041644">
    <w:name w:val="2CD1C21DE5C24E1A94376305B5A04164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15AEA3C973F04E1788D340C4ED13BDC44">
    <w:name w:val="15AEA3C973F04E1788D340C4ED13BDC4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B81A0D8E44604F8686984CFA727B2B504">
    <w:name w:val="B81A0D8E44604F8686984CFA727B2B50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11FDC0F3A571468BADE3C8F88E68B8C14">
    <w:name w:val="11FDC0F3A571468BADE3C8F88E68B8C1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6B3E0D0411B43BF8F8CD2BF26666FBB4">
    <w:name w:val="76B3E0D0411B43BF8F8CD2BF26666FBB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5891D2C178FB48B1835F79F05BE3BD8B4">
    <w:name w:val="5891D2C178FB48B1835F79F05BE3BD8B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8AB4700BC8B40328EC8EB7CD3EFEF674">
    <w:name w:val="C8AB4700BC8B40328EC8EB7CD3EFEF67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D4547054EA141D5AABC9488661F43E54">
    <w:name w:val="0D4547054EA141D5AABC9488661F43E5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01D2C53CCE948B3B1679F933F80F2BA4">
    <w:name w:val="701D2C53CCE948B3B1679F933F80F2BA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2BBB9753DF5450FABB4B135E480C0C74">
    <w:name w:val="C2BBB9753DF5450FABB4B135E480C0C7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5320A7DEBB494739A552E4F001B3D9474">
    <w:name w:val="5320A7DEBB494739A552E4F001B3D947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F499A66D272E42FF8BA1292CDED942A610">
    <w:name w:val="F499A66D272E42FF8BA1292CDED942A610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6BCBC6872971492EB85D600B8E6C7FEB17">
    <w:name w:val="6BCBC6872971492EB85D600B8E6C7FEB17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2BB0375E3CD419B83FB77FC163BAD9B24">
    <w:name w:val="72BB0375E3CD419B83FB77FC163BAD9B24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3415EA354C64546A42DAF7839C6FFC319">
    <w:name w:val="C3415EA354C64546A42DAF7839C6FFC319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3EE4B50E9B34702AF282E90BC68243D20">
    <w:name w:val="03EE4B50E9B34702AF282E90BC68243D20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5B5021FD0AAF4FCFA2026107111AD49420">
    <w:name w:val="5B5021FD0AAF4FCFA2026107111AD49420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CF9C6814445411B8E0F40F51129782020">
    <w:name w:val="7CF9C6814445411B8E0F40F51129782020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2FD9E1ADB7F43EFBB0DA00DB24ECC2C20">
    <w:name w:val="22FD9E1ADB7F43EFBB0DA00DB24ECC2C20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14B735D7A96344929BA115A546884C3120">
    <w:name w:val="14B735D7A96344929BA115A546884C3120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DE7EBBBF36045A5820FDC579C591CE920">
    <w:name w:val="2DE7EBBBF36045A5820FDC579C591CE920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4AD197E3A1B461E840CE04983C41A7320">
    <w:name w:val="74AD197E3A1B461E840CE04983C41A7320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03E2D6BE07E4671AD4A3680AC399BF320">
    <w:name w:val="C03E2D6BE07E4671AD4A3680AC399BF320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1A3C71BD088406C8FB28E03A5BB26C220">
    <w:name w:val="01A3C71BD088406C8FB28E03A5BB26C220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0AC74296D7A4404A8B918F140D1256B20">
    <w:name w:val="00AC74296D7A4404A8B918F140D1256B20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B920F0762B04D519B71EA78998DC60920">
    <w:name w:val="2B920F0762B04D519B71EA78998DC60920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229BBAB319540AC8A189DDB17D39D2120">
    <w:name w:val="2229BBAB319540AC8A189DDB17D39D2120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B9FE6F5D50844749FE3016FE52B07695">
    <w:name w:val="2B9FE6F5D50844749FE3016FE52B0769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9A697CE86BC24BF58199AC3A345E548C5">
    <w:name w:val="9A697CE86BC24BF58199AC3A345E548C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B2248468EAA468AA44C9F91012799265">
    <w:name w:val="7B2248468EAA468AA44C9F9101279926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92076E4407694341A7F386EB4DEAE3095">
    <w:name w:val="92076E4407694341A7F386EB4DEAE309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378FE1E1D043499A9D91207D6C6DE17C5">
    <w:name w:val="378FE1E1D043499A9D91207D6C6DE17C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CD1C21DE5C24E1A94376305B5A041645">
    <w:name w:val="2CD1C21DE5C24E1A94376305B5A04164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15AEA3C973F04E1788D340C4ED13BDC45">
    <w:name w:val="15AEA3C973F04E1788D340C4ED13BDC4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B81A0D8E44604F8686984CFA727B2B505">
    <w:name w:val="B81A0D8E44604F8686984CFA727B2B50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11FDC0F3A571468BADE3C8F88E68B8C15">
    <w:name w:val="11FDC0F3A571468BADE3C8F88E68B8C1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6B3E0D0411B43BF8F8CD2BF26666FBB5">
    <w:name w:val="76B3E0D0411B43BF8F8CD2BF26666FBB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5891D2C178FB48B1835F79F05BE3BD8B5">
    <w:name w:val="5891D2C178FB48B1835F79F05BE3BD8B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8AB4700BC8B40328EC8EB7CD3EFEF675">
    <w:name w:val="C8AB4700BC8B40328EC8EB7CD3EFEF67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0D4547054EA141D5AABC9488661F43E55">
    <w:name w:val="0D4547054EA141D5AABC9488661F43E5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701D2C53CCE948B3B1679F933F80F2BA5">
    <w:name w:val="701D2C53CCE948B3B1679F933F80F2BA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C2BBB9753DF5450FABB4B135E480C0C75">
    <w:name w:val="C2BBB9753DF5450FABB4B135E480C0C7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5320A7DEBB494739A552E4F001B3D9475">
    <w:name w:val="5320A7DEBB494739A552E4F001B3D9475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F499A66D272E42FF8BA1292CDED942A611">
    <w:name w:val="F499A66D272E42FF8BA1292CDED942A611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130AFCDE8C974645AAAE913AE0828B7E">
    <w:name w:val="130AFCDE8C974645AAAE913AE0828B7E"/>
    <w:rsid w:val="00ED1733"/>
    <w:pPr>
      <w:spacing w:line="256" w:lineRule="auto"/>
    </w:pPr>
    <w:rPr>
      <w:rFonts w:eastAsiaTheme="minorHAnsi"/>
      <w:lang w:eastAsia="en-US"/>
    </w:rPr>
  </w:style>
  <w:style w:type="paragraph" w:customStyle="1" w:styleId="22D03A1E583B4BBFA8839AFE3EC4DB79">
    <w:name w:val="22D03A1E583B4BBFA8839AFE3EC4DB79"/>
    <w:rsid w:val="00EF0619"/>
  </w:style>
  <w:style w:type="paragraph" w:customStyle="1" w:styleId="A3D09B41EA5A4F88B0D2E2A3A2A8318E">
    <w:name w:val="A3D09B41EA5A4F88B0D2E2A3A2A8318E"/>
    <w:rsid w:val="00EF0619"/>
  </w:style>
  <w:style w:type="paragraph" w:customStyle="1" w:styleId="5EE561AA2A954771A78F1CC4F9F988D9">
    <w:name w:val="5EE561AA2A954771A78F1CC4F9F988D9"/>
    <w:rsid w:val="00EF0619"/>
  </w:style>
  <w:style w:type="paragraph" w:customStyle="1" w:styleId="C274607243FF4D6FB28AD7D31158953A">
    <w:name w:val="C274607243FF4D6FB28AD7D31158953A"/>
    <w:rsid w:val="00EF0619"/>
  </w:style>
  <w:style w:type="paragraph" w:customStyle="1" w:styleId="B298EA3AB2A448F68C49A60DB445C784">
    <w:name w:val="B298EA3AB2A448F68C49A60DB445C784"/>
    <w:rsid w:val="00EF0619"/>
  </w:style>
  <w:style w:type="paragraph" w:customStyle="1" w:styleId="D1C54B40E825408998F28FBEF093A294">
    <w:name w:val="D1C54B40E825408998F28FBEF093A294"/>
    <w:rsid w:val="00EF0619"/>
  </w:style>
  <w:style w:type="paragraph" w:customStyle="1" w:styleId="287E1B64F811462BA7E9F983442FA4DF">
    <w:name w:val="287E1B64F811462BA7E9F983442FA4DF"/>
    <w:rsid w:val="00EF0619"/>
  </w:style>
  <w:style w:type="paragraph" w:customStyle="1" w:styleId="9BC354A846A44D689CCFF3742A03C785">
    <w:name w:val="9BC354A846A44D689CCFF3742A03C785"/>
    <w:rsid w:val="00EF0619"/>
  </w:style>
  <w:style w:type="paragraph" w:customStyle="1" w:styleId="489EE4A1FD7C421DAAE0D39527C2E8F9">
    <w:name w:val="489EE4A1FD7C421DAAE0D39527C2E8F9"/>
    <w:rsid w:val="00EF0619"/>
  </w:style>
  <w:style w:type="paragraph" w:customStyle="1" w:styleId="6F08D2FC4B164566ACDC93C0D2E6BD6C">
    <w:name w:val="6F08D2FC4B164566ACDC93C0D2E6BD6C"/>
    <w:rsid w:val="00EF0619"/>
  </w:style>
  <w:style w:type="paragraph" w:customStyle="1" w:styleId="2DA845A28DBD4A088944A7A9ACDC4DC9">
    <w:name w:val="2DA845A28DBD4A088944A7A9ACDC4DC9"/>
    <w:rsid w:val="00EF0619"/>
  </w:style>
  <w:style w:type="paragraph" w:customStyle="1" w:styleId="35DEA03FB6DE43E8B2C971E51065E102">
    <w:name w:val="35DEA03FB6DE43E8B2C971E51065E102"/>
    <w:rsid w:val="00EF0619"/>
  </w:style>
  <w:style w:type="paragraph" w:customStyle="1" w:styleId="E84498955EB949E19CA48874C6CBC21B">
    <w:name w:val="E84498955EB949E19CA48874C6CBC21B"/>
    <w:rsid w:val="00EF0619"/>
  </w:style>
  <w:style w:type="paragraph" w:customStyle="1" w:styleId="9A118A3DF30E44188F01F3A3E700E4C2">
    <w:name w:val="9A118A3DF30E44188F01F3A3E700E4C2"/>
    <w:rsid w:val="00EF0619"/>
  </w:style>
  <w:style w:type="paragraph" w:customStyle="1" w:styleId="711FDE10D46B4BCBAB4A914806C19996">
    <w:name w:val="711FDE10D46B4BCBAB4A914806C19996"/>
    <w:rsid w:val="00EF0619"/>
  </w:style>
  <w:style w:type="paragraph" w:customStyle="1" w:styleId="4C8287BF69284D7299CACF31A96B3C1F">
    <w:name w:val="4C8287BF69284D7299CACF31A96B3C1F"/>
    <w:rsid w:val="00EF0619"/>
  </w:style>
  <w:style w:type="paragraph" w:customStyle="1" w:styleId="72ED93D5B3584AE39032FFFAA89E4D9D">
    <w:name w:val="72ED93D5B3584AE39032FFFAA89E4D9D"/>
    <w:rsid w:val="00EF0619"/>
  </w:style>
  <w:style w:type="paragraph" w:customStyle="1" w:styleId="7BC109A120C1491C8BF7B49610F2ADED">
    <w:name w:val="7BC109A120C1491C8BF7B49610F2ADED"/>
    <w:rsid w:val="00EF0619"/>
  </w:style>
  <w:style w:type="paragraph" w:customStyle="1" w:styleId="2AE5024AD0214664BC79C74763BDDE9F">
    <w:name w:val="2AE5024AD0214664BC79C74763BDDE9F"/>
    <w:rsid w:val="00EF0619"/>
  </w:style>
  <w:style w:type="paragraph" w:customStyle="1" w:styleId="0342294219B146CD9ED5D19C2EECCE18">
    <w:name w:val="0342294219B146CD9ED5D19C2EECCE18"/>
    <w:rsid w:val="00EF0619"/>
  </w:style>
  <w:style w:type="paragraph" w:customStyle="1" w:styleId="378852C8AEC74BCC98DA166ED6A12BC5">
    <w:name w:val="378852C8AEC74BCC98DA166ED6A12BC5"/>
    <w:rsid w:val="00EF0619"/>
  </w:style>
  <w:style w:type="paragraph" w:customStyle="1" w:styleId="F5BD4072ECA941B7B6E2C5E4FCAB5D6D">
    <w:name w:val="F5BD4072ECA941B7B6E2C5E4FCAB5D6D"/>
    <w:rsid w:val="00EF0619"/>
  </w:style>
  <w:style w:type="paragraph" w:customStyle="1" w:styleId="6E74779938CF4B2ABADB9F834E49CB1D">
    <w:name w:val="6E74779938CF4B2ABADB9F834E49CB1D"/>
    <w:rsid w:val="00EF0619"/>
  </w:style>
  <w:style w:type="paragraph" w:customStyle="1" w:styleId="E8AA8B1C2C8E4A14A5E0E0F1C2EDE339">
    <w:name w:val="E8AA8B1C2C8E4A14A5E0E0F1C2EDE339"/>
    <w:rsid w:val="00EF0619"/>
  </w:style>
  <w:style w:type="paragraph" w:customStyle="1" w:styleId="21E9DB36EE9E4DDEBFFC80C9D9B8D571">
    <w:name w:val="21E9DB36EE9E4DDEBFFC80C9D9B8D571"/>
    <w:rsid w:val="00EF0619"/>
  </w:style>
  <w:style w:type="paragraph" w:customStyle="1" w:styleId="60F4CF7ADC264C94A7099D6DEF1662A8">
    <w:name w:val="60F4CF7ADC264C94A7099D6DEF1662A8"/>
    <w:rsid w:val="00EF0619"/>
  </w:style>
  <w:style w:type="paragraph" w:customStyle="1" w:styleId="F4D8F30A67B24DE29D0E3B0FE2305114">
    <w:name w:val="F4D8F30A67B24DE29D0E3B0FE2305114"/>
    <w:rsid w:val="00EF0619"/>
  </w:style>
  <w:style w:type="paragraph" w:customStyle="1" w:styleId="2979345D9C9A4EB7931B3066A05F1FED">
    <w:name w:val="2979345D9C9A4EB7931B3066A05F1FED"/>
    <w:rsid w:val="00EF0619"/>
  </w:style>
  <w:style w:type="paragraph" w:customStyle="1" w:styleId="9EBF2E51D61942358B5861592185EDD3">
    <w:name w:val="9EBF2E51D61942358B5861592185EDD3"/>
    <w:rsid w:val="00EF0619"/>
  </w:style>
  <w:style w:type="paragraph" w:customStyle="1" w:styleId="B69513740EBE4962AD3533D2321AB467">
    <w:name w:val="B69513740EBE4962AD3533D2321AB467"/>
    <w:rsid w:val="00EF0619"/>
  </w:style>
  <w:style w:type="paragraph" w:customStyle="1" w:styleId="F5A1C76A55B645D9ABBD2B13528D1106">
    <w:name w:val="F5A1C76A55B645D9ABBD2B13528D1106"/>
    <w:rsid w:val="00EF0619"/>
  </w:style>
  <w:style w:type="paragraph" w:customStyle="1" w:styleId="B52A520E8E7E4E2F9C38CB72A12AD4C4">
    <w:name w:val="B52A520E8E7E4E2F9C38CB72A12AD4C4"/>
    <w:rsid w:val="00EF0619"/>
  </w:style>
  <w:style w:type="paragraph" w:customStyle="1" w:styleId="590B86BDA49C4EC4ADBC70E756DCA623">
    <w:name w:val="590B86BDA49C4EC4ADBC70E756DCA623"/>
    <w:rsid w:val="00EF0619"/>
  </w:style>
  <w:style w:type="paragraph" w:customStyle="1" w:styleId="6BCBC6872971492EB85D600B8E6C7FEB18">
    <w:name w:val="6BCBC6872971492EB85D600B8E6C7FEB18"/>
    <w:rsid w:val="000070C8"/>
    <w:pPr>
      <w:spacing w:line="256" w:lineRule="auto"/>
    </w:pPr>
    <w:rPr>
      <w:rFonts w:eastAsiaTheme="minorHAnsi"/>
      <w:lang w:eastAsia="en-US"/>
    </w:rPr>
  </w:style>
  <w:style w:type="paragraph" w:customStyle="1" w:styleId="72BB0375E3CD419B83FB77FC163BAD9B25">
    <w:name w:val="72BB0375E3CD419B83FB77FC163BAD9B25"/>
    <w:rsid w:val="000070C8"/>
    <w:pPr>
      <w:spacing w:line="256" w:lineRule="auto"/>
    </w:pPr>
    <w:rPr>
      <w:rFonts w:eastAsiaTheme="minorHAnsi"/>
      <w:lang w:eastAsia="en-US"/>
    </w:rPr>
  </w:style>
  <w:style w:type="paragraph" w:customStyle="1" w:styleId="C3415EA354C64546A42DAF7839C6FFC320">
    <w:name w:val="C3415EA354C64546A42DAF7839C6FFC320"/>
    <w:rsid w:val="000070C8"/>
    <w:pPr>
      <w:spacing w:line="256" w:lineRule="auto"/>
    </w:pPr>
    <w:rPr>
      <w:rFonts w:eastAsiaTheme="minorHAnsi"/>
      <w:lang w:eastAsia="en-US"/>
    </w:rPr>
  </w:style>
  <w:style w:type="paragraph" w:customStyle="1" w:styleId="03EE4B50E9B34702AF282E90BC68243D21">
    <w:name w:val="03EE4B50E9B34702AF282E90BC68243D21"/>
    <w:rsid w:val="000070C8"/>
    <w:pPr>
      <w:spacing w:line="256" w:lineRule="auto"/>
    </w:pPr>
    <w:rPr>
      <w:rFonts w:eastAsiaTheme="minorHAnsi"/>
      <w:lang w:eastAsia="en-US"/>
    </w:rPr>
  </w:style>
  <w:style w:type="paragraph" w:customStyle="1" w:styleId="5B5021FD0AAF4FCFA2026107111AD49421">
    <w:name w:val="5B5021FD0AAF4FCFA2026107111AD49421"/>
    <w:rsid w:val="000070C8"/>
    <w:pPr>
      <w:spacing w:line="256" w:lineRule="auto"/>
    </w:pPr>
    <w:rPr>
      <w:rFonts w:eastAsiaTheme="minorHAnsi"/>
      <w:lang w:eastAsia="en-US"/>
    </w:rPr>
  </w:style>
  <w:style w:type="paragraph" w:customStyle="1" w:styleId="7CF9C6814445411B8E0F40F51129782021">
    <w:name w:val="7CF9C6814445411B8E0F40F51129782021"/>
    <w:rsid w:val="000070C8"/>
    <w:pPr>
      <w:spacing w:line="256" w:lineRule="auto"/>
    </w:pPr>
    <w:rPr>
      <w:rFonts w:eastAsiaTheme="minorHAnsi"/>
      <w:lang w:eastAsia="en-US"/>
    </w:rPr>
  </w:style>
  <w:style w:type="paragraph" w:customStyle="1" w:styleId="22FD9E1ADB7F43EFBB0DA00DB24ECC2C21">
    <w:name w:val="22FD9E1ADB7F43EFBB0DA00DB24ECC2C21"/>
    <w:rsid w:val="000070C8"/>
    <w:pPr>
      <w:spacing w:line="256" w:lineRule="auto"/>
    </w:pPr>
    <w:rPr>
      <w:rFonts w:eastAsiaTheme="minorHAnsi"/>
      <w:lang w:eastAsia="en-US"/>
    </w:rPr>
  </w:style>
  <w:style w:type="paragraph" w:customStyle="1" w:styleId="14B735D7A96344929BA115A546884C3121">
    <w:name w:val="14B735D7A96344929BA115A546884C3121"/>
    <w:rsid w:val="000070C8"/>
    <w:pPr>
      <w:spacing w:line="256" w:lineRule="auto"/>
    </w:pPr>
    <w:rPr>
      <w:rFonts w:eastAsiaTheme="minorHAnsi"/>
      <w:lang w:eastAsia="en-US"/>
    </w:rPr>
  </w:style>
  <w:style w:type="paragraph" w:customStyle="1" w:styleId="2DE7EBBBF36045A5820FDC579C591CE921">
    <w:name w:val="2DE7EBBBF36045A5820FDC579C591CE921"/>
    <w:rsid w:val="000070C8"/>
    <w:pPr>
      <w:spacing w:line="256" w:lineRule="auto"/>
    </w:pPr>
    <w:rPr>
      <w:rFonts w:eastAsiaTheme="minorHAnsi"/>
      <w:lang w:eastAsia="en-US"/>
    </w:rPr>
  </w:style>
  <w:style w:type="paragraph" w:customStyle="1" w:styleId="74AD197E3A1B461E840CE04983C41A7321">
    <w:name w:val="74AD197E3A1B461E840CE04983C41A7321"/>
    <w:rsid w:val="000070C8"/>
    <w:pPr>
      <w:spacing w:line="256" w:lineRule="auto"/>
    </w:pPr>
    <w:rPr>
      <w:rFonts w:eastAsiaTheme="minorHAnsi"/>
      <w:lang w:eastAsia="en-US"/>
    </w:rPr>
  </w:style>
  <w:style w:type="paragraph" w:customStyle="1" w:styleId="C03E2D6BE07E4671AD4A3680AC399BF321">
    <w:name w:val="C03E2D6BE07E4671AD4A3680AC399BF321"/>
    <w:rsid w:val="000070C8"/>
    <w:pPr>
      <w:spacing w:line="256" w:lineRule="auto"/>
    </w:pPr>
    <w:rPr>
      <w:rFonts w:eastAsiaTheme="minorHAnsi"/>
      <w:lang w:eastAsia="en-US"/>
    </w:rPr>
  </w:style>
  <w:style w:type="paragraph" w:customStyle="1" w:styleId="01A3C71BD088406C8FB28E03A5BB26C221">
    <w:name w:val="01A3C71BD088406C8FB28E03A5BB26C221"/>
    <w:rsid w:val="000070C8"/>
    <w:pPr>
      <w:spacing w:line="256" w:lineRule="auto"/>
    </w:pPr>
    <w:rPr>
      <w:rFonts w:eastAsiaTheme="minorHAnsi"/>
      <w:lang w:eastAsia="en-US"/>
    </w:rPr>
  </w:style>
  <w:style w:type="paragraph" w:customStyle="1" w:styleId="00AC74296D7A4404A8B918F140D1256B21">
    <w:name w:val="00AC74296D7A4404A8B918F140D1256B21"/>
    <w:rsid w:val="000070C8"/>
    <w:pPr>
      <w:spacing w:line="256" w:lineRule="auto"/>
    </w:pPr>
    <w:rPr>
      <w:rFonts w:eastAsiaTheme="minorHAnsi"/>
      <w:lang w:eastAsia="en-US"/>
    </w:rPr>
  </w:style>
  <w:style w:type="paragraph" w:customStyle="1" w:styleId="2B920F0762B04D519B71EA78998DC60921">
    <w:name w:val="2B920F0762B04D519B71EA78998DC60921"/>
    <w:rsid w:val="000070C8"/>
    <w:pPr>
      <w:spacing w:line="256" w:lineRule="auto"/>
    </w:pPr>
    <w:rPr>
      <w:rFonts w:eastAsiaTheme="minorHAnsi"/>
      <w:lang w:eastAsia="en-US"/>
    </w:rPr>
  </w:style>
  <w:style w:type="paragraph" w:customStyle="1" w:styleId="2229BBAB319540AC8A189DDB17D39D2121">
    <w:name w:val="2229BBAB319540AC8A189DDB17D39D2121"/>
    <w:rsid w:val="000070C8"/>
    <w:pPr>
      <w:spacing w:line="256" w:lineRule="auto"/>
    </w:pPr>
    <w:rPr>
      <w:rFonts w:eastAsiaTheme="minorHAnsi"/>
      <w:lang w:eastAsia="en-US"/>
    </w:rPr>
  </w:style>
  <w:style w:type="paragraph" w:customStyle="1" w:styleId="2B9FE6F5D50844749FE3016FE52B07696">
    <w:name w:val="2B9FE6F5D50844749FE3016FE52B07696"/>
    <w:rsid w:val="000070C8"/>
    <w:pPr>
      <w:spacing w:line="256" w:lineRule="auto"/>
    </w:pPr>
    <w:rPr>
      <w:rFonts w:eastAsiaTheme="minorHAnsi"/>
      <w:lang w:eastAsia="en-US"/>
    </w:rPr>
  </w:style>
  <w:style w:type="paragraph" w:customStyle="1" w:styleId="9A697CE86BC24BF58199AC3A345E548C6">
    <w:name w:val="9A697CE86BC24BF58199AC3A345E548C6"/>
    <w:rsid w:val="000070C8"/>
    <w:pPr>
      <w:spacing w:line="256" w:lineRule="auto"/>
    </w:pPr>
    <w:rPr>
      <w:rFonts w:eastAsiaTheme="minorHAnsi"/>
      <w:lang w:eastAsia="en-US"/>
    </w:rPr>
  </w:style>
  <w:style w:type="paragraph" w:customStyle="1" w:styleId="7B2248468EAA468AA44C9F91012799266">
    <w:name w:val="7B2248468EAA468AA44C9F91012799266"/>
    <w:rsid w:val="000070C8"/>
    <w:pPr>
      <w:spacing w:line="256" w:lineRule="auto"/>
    </w:pPr>
    <w:rPr>
      <w:rFonts w:eastAsiaTheme="minorHAnsi"/>
      <w:lang w:eastAsia="en-US"/>
    </w:rPr>
  </w:style>
  <w:style w:type="paragraph" w:customStyle="1" w:styleId="92076E4407694341A7F386EB4DEAE3096">
    <w:name w:val="92076E4407694341A7F386EB4DEAE3096"/>
    <w:rsid w:val="000070C8"/>
    <w:pPr>
      <w:spacing w:line="256" w:lineRule="auto"/>
    </w:pPr>
    <w:rPr>
      <w:rFonts w:eastAsiaTheme="minorHAnsi"/>
      <w:lang w:eastAsia="en-US"/>
    </w:rPr>
  </w:style>
  <w:style w:type="paragraph" w:customStyle="1" w:styleId="378FE1E1D043499A9D91207D6C6DE17C6">
    <w:name w:val="378FE1E1D043499A9D91207D6C6DE17C6"/>
    <w:rsid w:val="000070C8"/>
    <w:pPr>
      <w:spacing w:line="256" w:lineRule="auto"/>
    </w:pPr>
    <w:rPr>
      <w:rFonts w:eastAsiaTheme="minorHAnsi"/>
      <w:lang w:eastAsia="en-US"/>
    </w:rPr>
  </w:style>
  <w:style w:type="paragraph" w:customStyle="1" w:styleId="2CD1C21DE5C24E1A94376305B5A041646">
    <w:name w:val="2CD1C21DE5C24E1A94376305B5A041646"/>
    <w:rsid w:val="000070C8"/>
    <w:pPr>
      <w:spacing w:line="256" w:lineRule="auto"/>
    </w:pPr>
    <w:rPr>
      <w:rFonts w:eastAsiaTheme="minorHAnsi"/>
      <w:lang w:eastAsia="en-US"/>
    </w:rPr>
  </w:style>
  <w:style w:type="paragraph" w:customStyle="1" w:styleId="15AEA3C973F04E1788D340C4ED13BDC46">
    <w:name w:val="15AEA3C973F04E1788D340C4ED13BDC46"/>
    <w:rsid w:val="000070C8"/>
    <w:pPr>
      <w:spacing w:line="256" w:lineRule="auto"/>
    </w:pPr>
    <w:rPr>
      <w:rFonts w:eastAsiaTheme="minorHAnsi"/>
      <w:lang w:eastAsia="en-US"/>
    </w:rPr>
  </w:style>
  <w:style w:type="paragraph" w:customStyle="1" w:styleId="B81A0D8E44604F8686984CFA727B2B506">
    <w:name w:val="B81A0D8E44604F8686984CFA727B2B506"/>
    <w:rsid w:val="000070C8"/>
    <w:pPr>
      <w:spacing w:line="256" w:lineRule="auto"/>
    </w:pPr>
    <w:rPr>
      <w:rFonts w:eastAsiaTheme="minorHAnsi"/>
      <w:lang w:eastAsia="en-US"/>
    </w:rPr>
  </w:style>
  <w:style w:type="paragraph" w:customStyle="1" w:styleId="11FDC0F3A571468BADE3C8F88E68B8C16">
    <w:name w:val="11FDC0F3A571468BADE3C8F88E68B8C16"/>
    <w:rsid w:val="000070C8"/>
    <w:pPr>
      <w:spacing w:line="256" w:lineRule="auto"/>
    </w:pPr>
    <w:rPr>
      <w:rFonts w:eastAsiaTheme="minorHAnsi"/>
      <w:lang w:eastAsia="en-US"/>
    </w:rPr>
  </w:style>
  <w:style w:type="paragraph" w:customStyle="1" w:styleId="76B3E0D0411B43BF8F8CD2BF26666FBB6">
    <w:name w:val="76B3E0D0411B43BF8F8CD2BF26666FBB6"/>
    <w:rsid w:val="000070C8"/>
    <w:pPr>
      <w:spacing w:line="256" w:lineRule="auto"/>
    </w:pPr>
    <w:rPr>
      <w:rFonts w:eastAsiaTheme="minorHAnsi"/>
      <w:lang w:eastAsia="en-US"/>
    </w:rPr>
  </w:style>
  <w:style w:type="paragraph" w:customStyle="1" w:styleId="5891D2C178FB48B1835F79F05BE3BD8B6">
    <w:name w:val="5891D2C178FB48B1835F79F05BE3BD8B6"/>
    <w:rsid w:val="000070C8"/>
    <w:pPr>
      <w:spacing w:line="256" w:lineRule="auto"/>
    </w:pPr>
    <w:rPr>
      <w:rFonts w:eastAsiaTheme="minorHAnsi"/>
      <w:lang w:eastAsia="en-US"/>
    </w:rPr>
  </w:style>
  <w:style w:type="paragraph" w:customStyle="1" w:styleId="C8AB4700BC8B40328EC8EB7CD3EFEF676">
    <w:name w:val="C8AB4700BC8B40328EC8EB7CD3EFEF676"/>
    <w:rsid w:val="000070C8"/>
    <w:pPr>
      <w:spacing w:line="256" w:lineRule="auto"/>
    </w:pPr>
    <w:rPr>
      <w:rFonts w:eastAsiaTheme="minorHAnsi"/>
      <w:lang w:eastAsia="en-US"/>
    </w:rPr>
  </w:style>
  <w:style w:type="paragraph" w:customStyle="1" w:styleId="0D4547054EA141D5AABC9488661F43E56">
    <w:name w:val="0D4547054EA141D5AABC9488661F43E56"/>
    <w:rsid w:val="000070C8"/>
    <w:pPr>
      <w:spacing w:line="256" w:lineRule="auto"/>
    </w:pPr>
    <w:rPr>
      <w:rFonts w:eastAsiaTheme="minorHAnsi"/>
      <w:lang w:eastAsia="en-US"/>
    </w:rPr>
  </w:style>
  <w:style w:type="paragraph" w:customStyle="1" w:styleId="701D2C53CCE948B3B1679F933F80F2BA6">
    <w:name w:val="701D2C53CCE948B3B1679F933F80F2BA6"/>
    <w:rsid w:val="000070C8"/>
    <w:pPr>
      <w:spacing w:line="256" w:lineRule="auto"/>
    </w:pPr>
    <w:rPr>
      <w:rFonts w:eastAsiaTheme="minorHAnsi"/>
      <w:lang w:eastAsia="en-US"/>
    </w:rPr>
  </w:style>
  <w:style w:type="paragraph" w:customStyle="1" w:styleId="C2BBB9753DF5450FABB4B135E480C0C76">
    <w:name w:val="C2BBB9753DF5450FABB4B135E480C0C76"/>
    <w:rsid w:val="000070C8"/>
    <w:pPr>
      <w:spacing w:line="256" w:lineRule="auto"/>
    </w:pPr>
    <w:rPr>
      <w:rFonts w:eastAsiaTheme="minorHAnsi"/>
      <w:lang w:eastAsia="en-US"/>
    </w:rPr>
  </w:style>
  <w:style w:type="paragraph" w:customStyle="1" w:styleId="5320A7DEBB494739A552E4F001B3D9476">
    <w:name w:val="5320A7DEBB494739A552E4F001B3D9476"/>
    <w:rsid w:val="000070C8"/>
    <w:pPr>
      <w:spacing w:line="256" w:lineRule="auto"/>
    </w:pPr>
    <w:rPr>
      <w:rFonts w:eastAsiaTheme="minorHAnsi"/>
      <w:lang w:eastAsia="en-US"/>
    </w:rPr>
  </w:style>
  <w:style w:type="paragraph" w:customStyle="1" w:styleId="F499A66D272E42FF8BA1292CDED942A612">
    <w:name w:val="F499A66D272E42FF8BA1292CDED942A612"/>
    <w:rsid w:val="000070C8"/>
    <w:pPr>
      <w:spacing w:line="256" w:lineRule="auto"/>
    </w:pPr>
    <w:rPr>
      <w:rFonts w:eastAsiaTheme="minorHAnsi"/>
      <w:lang w:eastAsia="en-US"/>
    </w:rPr>
  </w:style>
  <w:style w:type="paragraph" w:customStyle="1" w:styleId="130AFCDE8C974645AAAE913AE0828B7E1">
    <w:name w:val="130AFCDE8C974645AAAE913AE0828B7E1"/>
    <w:rsid w:val="000070C8"/>
    <w:pPr>
      <w:spacing w:line="256" w:lineRule="auto"/>
    </w:pPr>
    <w:rPr>
      <w:rFonts w:eastAsiaTheme="minorHAnsi"/>
      <w:lang w:eastAsia="en-US"/>
    </w:rPr>
  </w:style>
  <w:style w:type="paragraph" w:customStyle="1" w:styleId="4F5339BB52314FB993AE8961679C2A22">
    <w:name w:val="4F5339BB52314FB993AE8961679C2A22"/>
    <w:rsid w:val="00E16DC8"/>
  </w:style>
  <w:style w:type="paragraph" w:customStyle="1" w:styleId="7927F1AFA6654851ACDC8E21E8C08FDE">
    <w:name w:val="7927F1AFA6654851ACDC8E21E8C08FDE"/>
    <w:rsid w:val="00E16DC8"/>
  </w:style>
  <w:style w:type="paragraph" w:customStyle="1" w:styleId="6BCBC6872971492EB85D600B8E6C7FEB19">
    <w:name w:val="6BCBC6872971492EB85D600B8E6C7FEB19"/>
    <w:rsid w:val="00E16DC8"/>
    <w:pPr>
      <w:spacing w:line="256" w:lineRule="auto"/>
    </w:pPr>
    <w:rPr>
      <w:rFonts w:eastAsiaTheme="minorHAnsi"/>
      <w:lang w:eastAsia="en-US"/>
    </w:rPr>
  </w:style>
  <w:style w:type="paragraph" w:customStyle="1" w:styleId="72BB0375E3CD419B83FB77FC163BAD9B26">
    <w:name w:val="72BB0375E3CD419B83FB77FC163BAD9B26"/>
    <w:rsid w:val="00E16DC8"/>
    <w:pPr>
      <w:spacing w:line="256" w:lineRule="auto"/>
    </w:pPr>
    <w:rPr>
      <w:rFonts w:eastAsiaTheme="minorHAnsi"/>
      <w:lang w:eastAsia="en-US"/>
    </w:rPr>
  </w:style>
  <w:style w:type="paragraph" w:customStyle="1" w:styleId="C3415EA354C64546A42DAF7839C6FFC321">
    <w:name w:val="C3415EA354C64546A42DAF7839C6FFC321"/>
    <w:rsid w:val="00E16DC8"/>
    <w:pPr>
      <w:spacing w:line="256" w:lineRule="auto"/>
    </w:pPr>
    <w:rPr>
      <w:rFonts w:eastAsiaTheme="minorHAnsi"/>
      <w:lang w:eastAsia="en-US"/>
    </w:rPr>
  </w:style>
  <w:style w:type="paragraph" w:customStyle="1" w:styleId="03EE4B50E9B34702AF282E90BC68243D22">
    <w:name w:val="03EE4B50E9B34702AF282E90BC68243D22"/>
    <w:rsid w:val="00E16DC8"/>
    <w:pPr>
      <w:spacing w:line="256" w:lineRule="auto"/>
    </w:pPr>
    <w:rPr>
      <w:rFonts w:eastAsiaTheme="minorHAnsi"/>
      <w:lang w:eastAsia="en-US"/>
    </w:rPr>
  </w:style>
  <w:style w:type="paragraph" w:customStyle="1" w:styleId="5B5021FD0AAF4FCFA2026107111AD49422">
    <w:name w:val="5B5021FD0AAF4FCFA2026107111AD49422"/>
    <w:rsid w:val="00E16DC8"/>
    <w:pPr>
      <w:spacing w:line="256" w:lineRule="auto"/>
    </w:pPr>
    <w:rPr>
      <w:rFonts w:eastAsiaTheme="minorHAnsi"/>
      <w:lang w:eastAsia="en-US"/>
    </w:rPr>
  </w:style>
  <w:style w:type="paragraph" w:customStyle="1" w:styleId="7CF9C6814445411B8E0F40F51129782022">
    <w:name w:val="7CF9C6814445411B8E0F40F51129782022"/>
    <w:rsid w:val="00E16DC8"/>
    <w:pPr>
      <w:spacing w:line="256" w:lineRule="auto"/>
    </w:pPr>
    <w:rPr>
      <w:rFonts w:eastAsiaTheme="minorHAnsi"/>
      <w:lang w:eastAsia="en-US"/>
    </w:rPr>
  </w:style>
  <w:style w:type="paragraph" w:customStyle="1" w:styleId="22FD9E1ADB7F43EFBB0DA00DB24ECC2C22">
    <w:name w:val="22FD9E1ADB7F43EFBB0DA00DB24ECC2C22"/>
    <w:rsid w:val="00E16DC8"/>
    <w:pPr>
      <w:spacing w:line="256" w:lineRule="auto"/>
    </w:pPr>
    <w:rPr>
      <w:rFonts w:eastAsiaTheme="minorHAnsi"/>
      <w:lang w:eastAsia="en-US"/>
    </w:rPr>
  </w:style>
  <w:style w:type="paragraph" w:customStyle="1" w:styleId="14B735D7A96344929BA115A546884C3122">
    <w:name w:val="14B735D7A96344929BA115A546884C3122"/>
    <w:rsid w:val="00E16DC8"/>
    <w:pPr>
      <w:spacing w:line="256" w:lineRule="auto"/>
    </w:pPr>
    <w:rPr>
      <w:rFonts w:eastAsiaTheme="minorHAnsi"/>
      <w:lang w:eastAsia="en-US"/>
    </w:rPr>
  </w:style>
  <w:style w:type="paragraph" w:customStyle="1" w:styleId="2DE7EBBBF36045A5820FDC579C591CE922">
    <w:name w:val="2DE7EBBBF36045A5820FDC579C591CE922"/>
    <w:rsid w:val="00E16DC8"/>
    <w:pPr>
      <w:spacing w:line="256" w:lineRule="auto"/>
    </w:pPr>
    <w:rPr>
      <w:rFonts w:eastAsiaTheme="minorHAnsi"/>
      <w:lang w:eastAsia="en-US"/>
    </w:rPr>
  </w:style>
  <w:style w:type="paragraph" w:customStyle="1" w:styleId="74AD197E3A1B461E840CE04983C41A7322">
    <w:name w:val="74AD197E3A1B461E840CE04983C41A7322"/>
    <w:rsid w:val="00E16DC8"/>
    <w:pPr>
      <w:spacing w:line="256" w:lineRule="auto"/>
    </w:pPr>
    <w:rPr>
      <w:rFonts w:eastAsiaTheme="minorHAnsi"/>
      <w:lang w:eastAsia="en-US"/>
    </w:rPr>
  </w:style>
  <w:style w:type="paragraph" w:customStyle="1" w:styleId="C03E2D6BE07E4671AD4A3680AC399BF322">
    <w:name w:val="C03E2D6BE07E4671AD4A3680AC399BF322"/>
    <w:rsid w:val="00E16DC8"/>
    <w:pPr>
      <w:spacing w:line="256" w:lineRule="auto"/>
    </w:pPr>
    <w:rPr>
      <w:rFonts w:eastAsiaTheme="minorHAnsi"/>
      <w:lang w:eastAsia="en-US"/>
    </w:rPr>
  </w:style>
  <w:style w:type="paragraph" w:customStyle="1" w:styleId="01A3C71BD088406C8FB28E03A5BB26C222">
    <w:name w:val="01A3C71BD088406C8FB28E03A5BB26C222"/>
    <w:rsid w:val="00E16DC8"/>
    <w:pPr>
      <w:spacing w:line="256" w:lineRule="auto"/>
    </w:pPr>
    <w:rPr>
      <w:rFonts w:eastAsiaTheme="minorHAnsi"/>
      <w:lang w:eastAsia="en-US"/>
    </w:rPr>
  </w:style>
  <w:style w:type="paragraph" w:customStyle="1" w:styleId="00AC74296D7A4404A8B918F140D1256B22">
    <w:name w:val="00AC74296D7A4404A8B918F140D1256B22"/>
    <w:rsid w:val="00E16DC8"/>
    <w:pPr>
      <w:spacing w:line="256" w:lineRule="auto"/>
    </w:pPr>
    <w:rPr>
      <w:rFonts w:eastAsiaTheme="minorHAnsi"/>
      <w:lang w:eastAsia="en-US"/>
    </w:rPr>
  </w:style>
  <w:style w:type="paragraph" w:customStyle="1" w:styleId="2B920F0762B04D519B71EA78998DC60922">
    <w:name w:val="2B920F0762B04D519B71EA78998DC60922"/>
    <w:rsid w:val="00E16DC8"/>
    <w:pPr>
      <w:spacing w:line="256" w:lineRule="auto"/>
    </w:pPr>
    <w:rPr>
      <w:rFonts w:eastAsiaTheme="minorHAnsi"/>
      <w:lang w:eastAsia="en-US"/>
    </w:rPr>
  </w:style>
  <w:style w:type="paragraph" w:customStyle="1" w:styleId="2229BBAB319540AC8A189DDB17D39D2122">
    <w:name w:val="2229BBAB319540AC8A189DDB17D39D2122"/>
    <w:rsid w:val="00E16DC8"/>
    <w:pPr>
      <w:spacing w:line="256" w:lineRule="auto"/>
    </w:pPr>
    <w:rPr>
      <w:rFonts w:eastAsiaTheme="minorHAnsi"/>
      <w:lang w:eastAsia="en-US"/>
    </w:rPr>
  </w:style>
  <w:style w:type="paragraph" w:customStyle="1" w:styleId="2B9FE6F5D50844749FE3016FE52B07697">
    <w:name w:val="2B9FE6F5D50844749FE3016FE52B07697"/>
    <w:rsid w:val="00E16DC8"/>
    <w:pPr>
      <w:spacing w:line="256" w:lineRule="auto"/>
    </w:pPr>
    <w:rPr>
      <w:rFonts w:eastAsiaTheme="minorHAnsi"/>
      <w:lang w:eastAsia="en-US"/>
    </w:rPr>
  </w:style>
  <w:style w:type="paragraph" w:customStyle="1" w:styleId="9A697CE86BC24BF58199AC3A345E548C7">
    <w:name w:val="9A697CE86BC24BF58199AC3A345E548C7"/>
    <w:rsid w:val="00E16DC8"/>
    <w:pPr>
      <w:spacing w:line="256" w:lineRule="auto"/>
    </w:pPr>
    <w:rPr>
      <w:rFonts w:eastAsiaTheme="minorHAnsi"/>
      <w:lang w:eastAsia="en-US"/>
    </w:rPr>
  </w:style>
  <w:style w:type="paragraph" w:customStyle="1" w:styleId="7B2248468EAA468AA44C9F91012799267">
    <w:name w:val="7B2248468EAA468AA44C9F91012799267"/>
    <w:rsid w:val="00E16DC8"/>
    <w:pPr>
      <w:spacing w:line="256" w:lineRule="auto"/>
    </w:pPr>
    <w:rPr>
      <w:rFonts w:eastAsiaTheme="minorHAnsi"/>
      <w:lang w:eastAsia="en-US"/>
    </w:rPr>
  </w:style>
  <w:style w:type="paragraph" w:customStyle="1" w:styleId="92076E4407694341A7F386EB4DEAE3097">
    <w:name w:val="92076E4407694341A7F386EB4DEAE3097"/>
    <w:rsid w:val="00E16DC8"/>
    <w:pPr>
      <w:spacing w:line="256" w:lineRule="auto"/>
    </w:pPr>
    <w:rPr>
      <w:rFonts w:eastAsiaTheme="minorHAnsi"/>
      <w:lang w:eastAsia="en-US"/>
    </w:rPr>
  </w:style>
  <w:style w:type="paragraph" w:customStyle="1" w:styleId="378FE1E1D043499A9D91207D6C6DE17C7">
    <w:name w:val="378FE1E1D043499A9D91207D6C6DE17C7"/>
    <w:rsid w:val="00E16DC8"/>
    <w:pPr>
      <w:spacing w:line="256" w:lineRule="auto"/>
    </w:pPr>
    <w:rPr>
      <w:rFonts w:eastAsiaTheme="minorHAnsi"/>
      <w:lang w:eastAsia="en-US"/>
    </w:rPr>
  </w:style>
  <w:style w:type="paragraph" w:customStyle="1" w:styleId="2CD1C21DE5C24E1A94376305B5A041647">
    <w:name w:val="2CD1C21DE5C24E1A94376305B5A041647"/>
    <w:rsid w:val="00E16DC8"/>
    <w:pPr>
      <w:spacing w:line="256" w:lineRule="auto"/>
    </w:pPr>
    <w:rPr>
      <w:rFonts w:eastAsiaTheme="minorHAnsi"/>
      <w:lang w:eastAsia="en-US"/>
    </w:rPr>
  </w:style>
  <w:style w:type="paragraph" w:customStyle="1" w:styleId="15AEA3C973F04E1788D340C4ED13BDC47">
    <w:name w:val="15AEA3C973F04E1788D340C4ED13BDC47"/>
    <w:rsid w:val="00E16DC8"/>
    <w:pPr>
      <w:spacing w:line="256" w:lineRule="auto"/>
    </w:pPr>
    <w:rPr>
      <w:rFonts w:eastAsiaTheme="minorHAnsi"/>
      <w:lang w:eastAsia="en-US"/>
    </w:rPr>
  </w:style>
  <w:style w:type="paragraph" w:customStyle="1" w:styleId="B81A0D8E44604F8686984CFA727B2B507">
    <w:name w:val="B81A0D8E44604F8686984CFA727B2B507"/>
    <w:rsid w:val="00E16DC8"/>
    <w:pPr>
      <w:spacing w:line="256" w:lineRule="auto"/>
    </w:pPr>
    <w:rPr>
      <w:rFonts w:eastAsiaTheme="minorHAnsi"/>
      <w:lang w:eastAsia="en-US"/>
    </w:rPr>
  </w:style>
  <w:style w:type="paragraph" w:customStyle="1" w:styleId="11FDC0F3A571468BADE3C8F88E68B8C17">
    <w:name w:val="11FDC0F3A571468BADE3C8F88E68B8C17"/>
    <w:rsid w:val="00E16DC8"/>
    <w:pPr>
      <w:spacing w:line="256" w:lineRule="auto"/>
    </w:pPr>
    <w:rPr>
      <w:rFonts w:eastAsiaTheme="minorHAnsi"/>
      <w:lang w:eastAsia="en-US"/>
    </w:rPr>
  </w:style>
  <w:style w:type="paragraph" w:customStyle="1" w:styleId="76B3E0D0411B43BF8F8CD2BF26666FBB7">
    <w:name w:val="76B3E0D0411B43BF8F8CD2BF26666FBB7"/>
    <w:rsid w:val="00E16DC8"/>
    <w:pPr>
      <w:spacing w:line="256" w:lineRule="auto"/>
    </w:pPr>
    <w:rPr>
      <w:rFonts w:eastAsiaTheme="minorHAnsi"/>
      <w:lang w:eastAsia="en-US"/>
    </w:rPr>
  </w:style>
  <w:style w:type="paragraph" w:customStyle="1" w:styleId="5891D2C178FB48B1835F79F05BE3BD8B7">
    <w:name w:val="5891D2C178FB48B1835F79F05BE3BD8B7"/>
    <w:rsid w:val="00E16DC8"/>
    <w:pPr>
      <w:spacing w:line="256" w:lineRule="auto"/>
    </w:pPr>
    <w:rPr>
      <w:rFonts w:eastAsiaTheme="minorHAnsi"/>
      <w:lang w:eastAsia="en-US"/>
    </w:rPr>
  </w:style>
  <w:style w:type="paragraph" w:customStyle="1" w:styleId="C8AB4700BC8B40328EC8EB7CD3EFEF677">
    <w:name w:val="C8AB4700BC8B40328EC8EB7CD3EFEF677"/>
    <w:rsid w:val="00E16DC8"/>
    <w:pPr>
      <w:spacing w:line="256" w:lineRule="auto"/>
    </w:pPr>
    <w:rPr>
      <w:rFonts w:eastAsiaTheme="minorHAnsi"/>
      <w:lang w:eastAsia="en-US"/>
    </w:rPr>
  </w:style>
  <w:style w:type="paragraph" w:customStyle="1" w:styleId="0D4547054EA141D5AABC9488661F43E57">
    <w:name w:val="0D4547054EA141D5AABC9488661F43E57"/>
    <w:rsid w:val="00E16DC8"/>
    <w:pPr>
      <w:spacing w:line="256" w:lineRule="auto"/>
    </w:pPr>
    <w:rPr>
      <w:rFonts w:eastAsiaTheme="minorHAnsi"/>
      <w:lang w:eastAsia="en-US"/>
    </w:rPr>
  </w:style>
  <w:style w:type="paragraph" w:customStyle="1" w:styleId="701D2C53CCE948B3B1679F933F80F2BA7">
    <w:name w:val="701D2C53CCE948B3B1679F933F80F2BA7"/>
    <w:rsid w:val="00E16DC8"/>
    <w:pPr>
      <w:spacing w:line="256" w:lineRule="auto"/>
    </w:pPr>
    <w:rPr>
      <w:rFonts w:eastAsiaTheme="minorHAnsi"/>
      <w:lang w:eastAsia="en-US"/>
    </w:rPr>
  </w:style>
  <w:style w:type="paragraph" w:customStyle="1" w:styleId="C2BBB9753DF5450FABB4B135E480C0C77">
    <w:name w:val="C2BBB9753DF5450FABB4B135E480C0C77"/>
    <w:rsid w:val="00E16DC8"/>
    <w:pPr>
      <w:spacing w:line="256" w:lineRule="auto"/>
    </w:pPr>
    <w:rPr>
      <w:rFonts w:eastAsiaTheme="minorHAnsi"/>
      <w:lang w:eastAsia="en-US"/>
    </w:rPr>
  </w:style>
  <w:style w:type="paragraph" w:customStyle="1" w:styleId="5320A7DEBB494739A552E4F001B3D9477">
    <w:name w:val="5320A7DEBB494739A552E4F001B3D9477"/>
    <w:rsid w:val="00E16DC8"/>
    <w:pPr>
      <w:spacing w:line="256" w:lineRule="auto"/>
    </w:pPr>
    <w:rPr>
      <w:rFonts w:eastAsiaTheme="minorHAnsi"/>
      <w:lang w:eastAsia="en-US"/>
    </w:rPr>
  </w:style>
  <w:style w:type="paragraph" w:customStyle="1" w:styleId="2D6303A9ACB54BD195A12A94C1690939">
    <w:name w:val="2D6303A9ACB54BD195A12A94C1690939"/>
    <w:rsid w:val="00E16DC8"/>
    <w:pPr>
      <w:spacing w:line="256" w:lineRule="auto"/>
    </w:pPr>
    <w:rPr>
      <w:rFonts w:eastAsiaTheme="minorHAnsi"/>
      <w:lang w:eastAsia="en-US"/>
    </w:rPr>
  </w:style>
  <w:style w:type="paragraph" w:customStyle="1" w:styleId="4F5339BB52314FB993AE8961679C2A221">
    <w:name w:val="4F5339BB52314FB993AE8961679C2A221"/>
    <w:rsid w:val="00E16DC8"/>
    <w:pPr>
      <w:spacing w:line="256" w:lineRule="auto"/>
    </w:pPr>
    <w:rPr>
      <w:rFonts w:eastAsiaTheme="minorHAnsi"/>
      <w:lang w:eastAsia="en-US"/>
    </w:rPr>
  </w:style>
  <w:style w:type="paragraph" w:customStyle="1" w:styleId="7927F1AFA6654851ACDC8E21E8C08FDE1">
    <w:name w:val="7927F1AFA6654851ACDC8E21E8C08FDE1"/>
    <w:rsid w:val="00E16DC8"/>
    <w:pPr>
      <w:spacing w:line="256" w:lineRule="auto"/>
    </w:pPr>
    <w:rPr>
      <w:rFonts w:eastAsiaTheme="minorHAnsi"/>
      <w:lang w:eastAsia="en-US"/>
    </w:rPr>
  </w:style>
  <w:style w:type="paragraph" w:customStyle="1" w:styleId="F499A66D272E42FF8BA1292CDED942A613">
    <w:name w:val="F499A66D272E42FF8BA1292CDED942A613"/>
    <w:rsid w:val="00E16DC8"/>
    <w:pPr>
      <w:spacing w:line="256" w:lineRule="auto"/>
    </w:pPr>
    <w:rPr>
      <w:rFonts w:eastAsiaTheme="minorHAnsi"/>
      <w:lang w:eastAsia="en-US"/>
    </w:rPr>
  </w:style>
  <w:style w:type="paragraph" w:customStyle="1" w:styleId="130AFCDE8C974645AAAE913AE0828B7E2">
    <w:name w:val="130AFCDE8C974645AAAE913AE0828B7E2"/>
    <w:rsid w:val="00E16DC8"/>
    <w:pPr>
      <w:spacing w:line="256" w:lineRule="auto"/>
    </w:pPr>
    <w:rPr>
      <w:rFonts w:eastAsiaTheme="minorHAnsi"/>
      <w:lang w:eastAsia="en-US"/>
    </w:rPr>
  </w:style>
  <w:style w:type="paragraph" w:customStyle="1" w:styleId="9376A9AC28E04548BB35C652AFF5727E">
    <w:name w:val="9376A9AC28E04548BB35C652AFF5727E"/>
    <w:rsid w:val="00A74CF7"/>
    <w:pPr>
      <w:spacing w:line="256" w:lineRule="auto"/>
    </w:pPr>
    <w:rPr>
      <w:rFonts w:eastAsiaTheme="minorHAnsi"/>
      <w:lang w:eastAsia="en-US"/>
    </w:rPr>
  </w:style>
  <w:style w:type="paragraph" w:customStyle="1" w:styleId="211D82170DA448ACB644D37C95B45006">
    <w:name w:val="211D82170DA448ACB644D37C95B45006"/>
    <w:rsid w:val="00A74CF7"/>
    <w:pPr>
      <w:spacing w:line="256" w:lineRule="auto"/>
    </w:pPr>
    <w:rPr>
      <w:rFonts w:eastAsiaTheme="minorHAnsi"/>
      <w:lang w:eastAsia="en-US"/>
    </w:rPr>
  </w:style>
  <w:style w:type="paragraph" w:customStyle="1" w:styleId="DB039B8CEABC4773923521474F93BDD0">
    <w:name w:val="DB039B8CEABC4773923521474F93BDD0"/>
    <w:rsid w:val="00A74CF7"/>
    <w:pPr>
      <w:spacing w:line="256" w:lineRule="auto"/>
    </w:pPr>
    <w:rPr>
      <w:rFonts w:eastAsiaTheme="minorHAnsi"/>
      <w:lang w:eastAsia="en-US"/>
    </w:rPr>
  </w:style>
  <w:style w:type="paragraph" w:customStyle="1" w:styleId="130AFCDE8C974645AAAE913AE0828B7E3">
    <w:name w:val="130AFCDE8C974645AAAE913AE0828B7E3"/>
    <w:rsid w:val="00A74CF7"/>
    <w:pPr>
      <w:spacing w:line="256" w:lineRule="auto"/>
    </w:pPr>
    <w:rPr>
      <w:rFonts w:eastAsiaTheme="minorHAnsi"/>
      <w:lang w:eastAsia="en-US"/>
    </w:rPr>
  </w:style>
  <w:style w:type="paragraph" w:customStyle="1" w:styleId="9376A9AC28E04548BB35C652AFF5727E1">
    <w:name w:val="9376A9AC28E04548BB35C652AFF5727E1"/>
    <w:rsid w:val="00A74CF7"/>
    <w:pPr>
      <w:spacing w:line="256" w:lineRule="auto"/>
    </w:pPr>
    <w:rPr>
      <w:rFonts w:eastAsiaTheme="minorHAnsi"/>
      <w:lang w:eastAsia="en-US"/>
    </w:rPr>
  </w:style>
  <w:style w:type="paragraph" w:customStyle="1" w:styleId="211D82170DA448ACB644D37C95B450061">
    <w:name w:val="211D82170DA448ACB644D37C95B450061"/>
    <w:rsid w:val="00A74CF7"/>
    <w:pPr>
      <w:spacing w:line="256" w:lineRule="auto"/>
    </w:pPr>
    <w:rPr>
      <w:rFonts w:eastAsiaTheme="minorHAnsi"/>
      <w:lang w:eastAsia="en-US"/>
    </w:rPr>
  </w:style>
  <w:style w:type="paragraph" w:customStyle="1" w:styleId="DB039B8CEABC4773923521474F93BDD01">
    <w:name w:val="DB039B8CEABC4773923521474F93BDD01"/>
    <w:rsid w:val="00A74CF7"/>
    <w:pPr>
      <w:spacing w:line="256" w:lineRule="auto"/>
    </w:pPr>
    <w:rPr>
      <w:rFonts w:eastAsiaTheme="minorHAnsi"/>
      <w:lang w:eastAsia="en-US"/>
    </w:rPr>
  </w:style>
  <w:style w:type="paragraph" w:customStyle="1" w:styleId="130AFCDE8C974645AAAE913AE0828B7E4">
    <w:name w:val="130AFCDE8C974645AAAE913AE0828B7E4"/>
    <w:rsid w:val="00A74CF7"/>
    <w:pPr>
      <w:spacing w:line="256" w:lineRule="auto"/>
    </w:pPr>
    <w:rPr>
      <w:rFonts w:eastAsiaTheme="minorHAnsi"/>
      <w:lang w:eastAsia="en-US"/>
    </w:rPr>
  </w:style>
  <w:style w:type="paragraph" w:customStyle="1" w:styleId="9376A9AC28E04548BB35C652AFF5727E2">
    <w:name w:val="9376A9AC28E04548BB35C652AFF5727E2"/>
    <w:rsid w:val="00A74CF7"/>
    <w:pPr>
      <w:spacing w:line="256" w:lineRule="auto"/>
    </w:pPr>
    <w:rPr>
      <w:rFonts w:eastAsiaTheme="minorHAnsi"/>
      <w:lang w:eastAsia="en-US"/>
    </w:rPr>
  </w:style>
  <w:style w:type="paragraph" w:customStyle="1" w:styleId="211D82170DA448ACB644D37C95B450062">
    <w:name w:val="211D82170DA448ACB644D37C95B450062"/>
    <w:rsid w:val="00A74CF7"/>
    <w:pPr>
      <w:spacing w:line="256" w:lineRule="auto"/>
    </w:pPr>
    <w:rPr>
      <w:rFonts w:eastAsiaTheme="minorHAnsi"/>
      <w:lang w:eastAsia="en-US"/>
    </w:rPr>
  </w:style>
  <w:style w:type="paragraph" w:customStyle="1" w:styleId="DB039B8CEABC4773923521474F93BDD02">
    <w:name w:val="DB039B8CEABC4773923521474F93BDD02"/>
    <w:rsid w:val="00A74CF7"/>
    <w:pPr>
      <w:spacing w:line="256" w:lineRule="auto"/>
    </w:pPr>
    <w:rPr>
      <w:rFonts w:eastAsiaTheme="minorHAnsi"/>
      <w:lang w:eastAsia="en-US"/>
    </w:rPr>
  </w:style>
  <w:style w:type="paragraph" w:customStyle="1" w:styleId="130AFCDE8C974645AAAE913AE0828B7E5">
    <w:name w:val="130AFCDE8C974645AAAE913AE0828B7E5"/>
    <w:rsid w:val="00A74CF7"/>
    <w:pPr>
      <w:spacing w:line="256" w:lineRule="auto"/>
    </w:pPr>
    <w:rPr>
      <w:rFonts w:eastAsiaTheme="minorHAnsi"/>
      <w:lang w:eastAsia="en-US"/>
    </w:rPr>
  </w:style>
  <w:style w:type="paragraph" w:customStyle="1" w:styleId="9376A9AC28E04548BB35C652AFF5727E3">
    <w:name w:val="9376A9AC28E04548BB35C652AFF5727E3"/>
    <w:rsid w:val="00A74CF7"/>
    <w:pPr>
      <w:spacing w:line="256" w:lineRule="auto"/>
    </w:pPr>
    <w:rPr>
      <w:rFonts w:eastAsiaTheme="minorHAnsi"/>
      <w:lang w:eastAsia="en-US"/>
    </w:rPr>
  </w:style>
  <w:style w:type="paragraph" w:customStyle="1" w:styleId="211D82170DA448ACB644D37C95B450063">
    <w:name w:val="211D82170DA448ACB644D37C95B450063"/>
    <w:rsid w:val="00A74CF7"/>
    <w:pPr>
      <w:spacing w:line="256" w:lineRule="auto"/>
    </w:pPr>
    <w:rPr>
      <w:rFonts w:eastAsiaTheme="minorHAnsi"/>
      <w:lang w:eastAsia="en-US"/>
    </w:rPr>
  </w:style>
  <w:style w:type="paragraph" w:customStyle="1" w:styleId="DB039B8CEABC4773923521474F93BDD03">
    <w:name w:val="DB039B8CEABC4773923521474F93BDD03"/>
    <w:rsid w:val="00A74CF7"/>
    <w:pPr>
      <w:spacing w:line="256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79E30C-FE6D-49F0-8CF6-22D52962F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Kreatívny životopis z dielne spoločnosti MOO</Template>
  <TotalTime>48</TotalTime>
  <Pages>1</Pages>
  <Words>190</Words>
  <Characters>1087</Characters>
  <Application>Microsoft Office Word</Application>
  <DocSecurity>0</DocSecurity>
  <Lines>9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</dc:creator>
  <cp:keywords/>
  <dc:description/>
  <cp:lastModifiedBy>Peter Karaš</cp:lastModifiedBy>
  <cp:revision>12</cp:revision>
  <cp:lastPrinted>2017-12-28T10:03:00Z</cp:lastPrinted>
  <dcterms:created xsi:type="dcterms:W3CDTF">2017-12-28T17:06:00Z</dcterms:created>
  <dcterms:modified xsi:type="dcterms:W3CDTF">2018-05-18T08:19:00Z</dcterms:modified>
</cp:coreProperties>
</file>